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BB2AE" w14:textId="06D13FAB" w:rsidR="00A31275" w:rsidRPr="00A75C70" w:rsidRDefault="0091061D" w:rsidP="00A75C70">
      <w:pPr>
        <w:pStyle w:val="FORMTITLE"/>
      </w:pPr>
      <w:r w:rsidRPr="00A75C70">
        <w:t>UNITED STATES DISTRICT COURT</w:t>
      </w:r>
      <w:r w:rsidR="00A75C70">
        <w:br/>
      </w:r>
      <w:r w:rsidR="00A31275" w:rsidRPr="00A75C70">
        <w:t>NORTHERN DISTRICT OF OKLAHOMA</w:t>
      </w:r>
    </w:p>
    <w:p w14:paraId="4B227063" w14:textId="77777777" w:rsidR="00A31275" w:rsidRPr="008D4B5A" w:rsidRDefault="00A31275" w:rsidP="00A31275">
      <w:pPr>
        <w:jc w:val="center"/>
        <w:rPr>
          <w:rFonts w:eastAsia="Calibri"/>
          <w:b/>
          <w:sz w:val="24"/>
          <w:szCs w:val="24"/>
        </w:rPr>
      </w:pPr>
    </w:p>
    <w:p w14:paraId="033E6221" w14:textId="77777777" w:rsidR="00A31275" w:rsidRPr="008D4B5A" w:rsidRDefault="00A31275" w:rsidP="00A31275">
      <w:pPr>
        <w:jc w:val="center"/>
        <w:rPr>
          <w:rFonts w:eastAsia="Calibri"/>
          <w:b/>
          <w:sz w:val="24"/>
          <w:szCs w:val="24"/>
        </w:rPr>
      </w:pPr>
    </w:p>
    <w:tbl>
      <w:tblPr>
        <w:tblStyle w:val="TableGrid1"/>
        <w:tblW w:w="96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30"/>
        <w:gridCol w:w="270"/>
        <w:gridCol w:w="4230"/>
      </w:tblGrid>
      <w:tr w:rsidR="00A31275" w:rsidRPr="008D4B5A" w14:paraId="6078989A" w14:textId="77777777" w:rsidTr="003B4807">
        <w:trPr>
          <w:trHeight w:val="122"/>
        </w:trPr>
        <w:tc>
          <w:tcPr>
            <w:tcW w:w="5130" w:type="dxa"/>
            <w:tcBorders>
              <w:right w:val="single" w:sz="4" w:space="0" w:color="auto"/>
            </w:tcBorders>
          </w:tcPr>
          <w:p w14:paraId="0B474F81" w14:textId="6292776A" w:rsidR="00A31275" w:rsidRPr="008D4B5A" w:rsidRDefault="003035B3" w:rsidP="00F1753D">
            <w:pPr>
              <w:rPr>
                <w:sz w:val="24"/>
                <w:szCs w:val="24"/>
              </w:rPr>
            </w:pPr>
            <w:sdt>
              <w:sdtPr>
                <w:rPr>
                  <w:sz w:val="24"/>
                  <w:szCs w:val="24"/>
                </w:rPr>
                <w:alias w:val="Enter Plaintiff Name"/>
                <w:tag w:val="PlaintiffName"/>
                <w:id w:val="1805962316"/>
                <w:lock w:val="sdtLocked"/>
                <w:placeholder>
                  <w:docPart w:val="B2C88CEA985A41838E95B12D8B40D293"/>
                </w:placeholder>
              </w:sdtPr>
              <w:sdtEndPr/>
              <w:sdtContent>
                <w:r w:rsidR="009C4953">
                  <w:rPr>
                    <w:sz w:val="24"/>
                    <w:szCs w:val="24"/>
                  </w:rPr>
                  <w:t>United States of America</w:t>
                </w:r>
              </w:sdtContent>
            </w:sdt>
            <w:r w:rsidR="00EE6F61" w:rsidRPr="008D4B5A">
              <w:rPr>
                <w:sz w:val="24"/>
                <w:szCs w:val="24"/>
              </w:rPr>
              <w:t>,</w:t>
            </w:r>
          </w:p>
        </w:tc>
        <w:tc>
          <w:tcPr>
            <w:tcW w:w="270" w:type="dxa"/>
            <w:tcBorders>
              <w:left w:val="single" w:sz="4" w:space="0" w:color="auto"/>
            </w:tcBorders>
          </w:tcPr>
          <w:p w14:paraId="49C1AE3B" w14:textId="77777777" w:rsidR="00A31275" w:rsidRPr="008D4B5A" w:rsidRDefault="00A31275" w:rsidP="00F1753D">
            <w:pPr>
              <w:rPr>
                <w:sz w:val="24"/>
                <w:szCs w:val="24"/>
              </w:rPr>
            </w:pPr>
          </w:p>
        </w:tc>
        <w:tc>
          <w:tcPr>
            <w:tcW w:w="4230" w:type="dxa"/>
          </w:tcPr>
          <w:p w14:paraId="2645D7E8" w14:textId="77777777" w:rsidR="00A31275" w:rsidRPr="008D4B5A" w:rsidRDefault="00A31275" w:rsidP="00F1753D">
            <w:pPr>
              <w:ind w:right="-30"/>
              <w:rPr>
                <w:sz w:val="24"/>
                <w:szCs w:val="24"/>
              </w:rPr>
            </w:pPr>
          </w:p>
        </w:tc>
      </w:tr>
      <w:tr w:rsidR="00A31275" w:rsidRPr="008D4B5A" w14:paraId="5411CC03" w14:textId="77777777" w:rsidTr="003B4807">
        <w:trPr>
          <w:trHeight w:val="423"/>
        </w:trPr>
        <w:tc>
          <w:tcPr>
            <w:tcW w:w="5130" w:type="dxa"/>
            <w:tcBorders>
              <w:right w:val="single" w:sz="4" w:space="0" w:color="auto"/>
            </w:tcBorders>
            <w:vAlign w:val="bottom"/>
          </w:tcPr>
          <w:p w14:paraId="0D832410" w14:textId="49AD6B79" w:rsidR="00A31275" w:rsidRPr="008D4B5A" w:rsidRDefault="00A31275" w:rsidP="00183217">
            <w:pPr>
              <w:jc w:val="right"/>
              <w:rPr>
                <w:sz w:val="24"/>
                <w:szCs w:val="24"/>
              </w:rPr>
            </w:pPr>
            <w:r w:rsidRPr="008D4B5A">
              <w:rPr>
                <w:sz w:val="24"/>
                <w:szCs w:val="24"/>
              </w:rPr>
              <w:t>Plaintiff,</w:t>
            </w:r>
          </w:p>
        </w:tc>
        <w:tc>
          <w:tcPr>
            <w:tcW w:w="270" w:type="dxa"/>
            <w:tcBorders>
              <w:left w:val="single" w:sz="4" w:space="0" w:color="auto"/>
            </w:tcBorders>
          </w:tcPr>
          <w:p w14:paraId="7B0B44AA" w14:textId="77777777" w:rsidR="00A31275" w:rsidRPr="008D4B5A" w:rsidRDefault="00A31275" w:rsidP="00F1753D">
            <w:pPr>
              <w:rPr>
                <w:sz w:val="24"/>
                <w:szCs w:val="24"/>
              </w:rPr>
            </w:pPr>
          </w:p>
        </w:tc>
        <w:tc>
          <w:tcPr>
            <w:tcW w:w="4230" w:type="dxa"/>
          </w:tcPr>
          <w:p w14:paraId="7A561934" w14:textId="77777777" w:rsidR="00A31275" w:rsidRPr="008D4B5A" w:rsidRDefault="00A31275" w:rsidP="00F1753D">
            <w:pPr>
              <w:rPr>
                <w:sz w:val="24"/>
                <w:szCs w:val="24"/>
              </w:rPr>
            </w:pPr>
          </w:p>
        </w:tc>
      </w:tr>
      <w:tr w:rsidR="00A31275" w:rsidRPr="008D4B5A" w14:paraId="5600C39A" w14:textId="77777777" w:rsidTr="003B4807">
        <w:trPr>
          <w:trHeight w:val="130"/>
        </w:trPr>
        <w:tc>
          <w:tcPr>
            <w:tcW w:w="5130" w:type="dxa"/>
            <w:tcBorders>
              <w:right w:val="single" w:sz="4" w:space="0" w:color="auto"/>
            </w:tcBorders>
          </w:tcPr>
          <w:p w14:paraId="49CC6D20" w14:textId="77777777" w:rsidR="00A31275" w:rsidRPr="008D4B5A" w:rsidRDefault="00A31275" w:rsidP="00F1753D">
            <w:pPr>
              <w:rPr>
                <w:sz w:val="24"/>
                <w:szCs w:val="24"/>
              </w:rPr>
            </w:pPr>
            <w:r w:rsidRPr="008D4B5A">
              <w:rPr>
                <w:sz w:val="24"/>
                <w:szCs w:val="24"/>
              </w:rPr>
              <w:t>vs.</w:t>
            </w:r>
          </w:p>
        </w:tc>
        <w:tc>
          <w:tcPr>
            <w:tcW w:w="270" w:type="dxa"/>
            <w:tcBorders>
              <w:left w:val="single" w:sz="4" w:space="0" w:color="auto"/>
            </w:tcBorders>
          </w:tcPr>
          <w:p w14:paraId="42833CE4" w14:textId="77777777" w:rsidR="00A31275" w:rsidRPr="008D4B5A" w:rsidRDefault="00A31275" w:rsidP="00F1753D">
            <w:pPr>
              <w:rPr>
                <w:sz w:val="24"/>
                <w:szCs w:val="24"/>
              </w:rPr>
            </w:pPr>
          </w:p>
        </w:tc>
        <w:tc>
          <w:tcPr>
            <w:tcW w:w="4230" w:type="dxa"/>
          </w:tcPr>
          <w:p w14:paraId="3FC3CF9E" w14:textId="72074D54" w:rsidR="00A31275" w:rsidRPr="008D4B5A" w:rsidRDefault="00A31275" w:rsidP="00F1753D">
            <w:pPr>
              <w:rPr>
                <w:sz w:val="24"/>
                <w:szCs w:val="24"/>
              </w:rPr>
            </w:pPr>
            <w:r w:rsidRPr="008D4B5A">
              <w:rPr>
                <w:sz w:val="24"/>
                <w:szCs w:val="24"/>
              </w:rPr>
              <w:t xml:space="preserve">Case No.: </w:t>
            </w:r>
            <w:sdt>
              <w:sdtPr>
                <w:rPr>
                  <w:sz w:val="24"/>
                  <w:szCs w:val="24"/>
                </w:rPr>
                <w:alias w:val="Enter Case #"/>
                <w:tag w:val="CaseNo"/>
                <w:id w:val="-1088150746"/>
                <w:lock w:val="sdtLocked"/>
                <w:placeholder>
                  <w:docPart w:val="5E7959504F774EE59A245F54E5F08C4F"/>
                </w:placeholder>
                <w:showingPlcHdr/>
              </w:sdtPr>
              <w:sdtEndPr/>
              <w:sdtContent>
                <w:r w:rsidR="009C4953" w:rsidRPr="008D4B5A">
                  <w:rPr>
                    <w:rStyle w:val="PlaceholderText"/>
                    <w:sz w:val="24"/>
                    <w:szCs w:val="24"/>
                  </w:rPr>
                  <w:t>Click or tap to enter case no.</w:t>
                </w:r>
              </w:sdtContent>
            </w:sdt>
          </w:p>
        </w:tc>
      </w:tr>
      <w:tr w:rsidR="00A31275" w:rsidRPr="008D4B5A" w14:paraId="7C89CE5C" w14:textId="77777777" w:rsidTr="003B4807">
        <w:trPr>
          <w:trHeight w:val="105"/>
        </w:trPr>
        <w:tc>
          <w:tcPr>
            <w:tcW w:w="5130" w:type="dxa"/>
            <w:tcBorders>
              <w:right w:val="single" w:sz="4" w:space="0" w:color="auto"/>
            </w:tcBorders>
          </w:tcPr>
          <w:p w14:paraId="765CD7AA" w14:textId="77777777" w:rsidR="00A31275" w:rsidRPr="008D4B5A" w:rsidRDefault="00A31275" w:rsidP="00F1753D">
            <w:pPr>
              <w:rPr>
                <w:sz w:val="24"/>
                <w:szCs w:val="24"/>
              </w:rPr>
            </w:pPr>
          </w:p>
        </w:tc>
        <w:tc>
          <w:tcPr>
            <w:tcW w:w="270" w:type="dxa"/>
            <w:tcBorders>
              <w:left w:val="single" w:sz="4" w:space="0" w:color="auto"/>
            </w:tcBorders>
          </w:tcPr>
          <w:p w14:paraId="62CA8419" w14:textId="77777777" w:rsidR="00A31275" w:rsidRPr="008D4B5A" w:rsidRDefault="00A31275" w:rsidP="00F1753D">
            <w:pPr>
              <w:rPr>
                <w:sz w:val="24"/>
                <w:szCs w:val="24"/>
              </w:rPr>
            </w:pPr>
          </w:p>
        </w:tc>
        <w:tc>
          <w:tcPr>
            <w:tcW w:w="4230" w:type="dxa"/>
          </w:tcPr>
          <w:p w14:paraId="0E3AB04A" w14:textId="77777777" w:rsidR="00A31275" w:rsidRPr="008D4B5A" w:rsidRDefault="00A31275" w:rsidP="00F1753D">
            <w:pPr>
              <w:rPr>
                <w:sz w:val="24"/>
                <w:szCs w:val="24"/>
              </w:rPr>
            </w:pPr>
          </w:p>
        </w:tc>
      </w:tr>
      <w:tr w:rsidR="00A31275" w:rsidRPr="008D4B5A" w14:paraId="28478139" w14:textId="77777777" w:rsidTr="003B4807">
        <w:trPr>
          <w:trHeight w:val="105"/>
        </w:trPr>
        <w:tc>
          <w:tcPr>
            <w:tcW w:w="5130" w:type="dxa"/>
            <w:tcBorders>
              <w:right w:val="single" w:sz="4" w:space="0" w:color="auto"/>
            </w:tcBorders>
          </w:tcPr>
          <w:p w14:paraId="4DBEAA90" w14:textId="77777777" w:rsidR="00A31275" w:rsidRPr="008D4B5A" w:rsidRDefault="00A31275" w:rsidP="00F1753D">
            <w:pPr>
              <w:rPr>
                <w:sz w:val="24"/>
                <w:szCs w:val="24"/>
              </w:rPr>
            </w:pPr>
          </w:p>
        </w:tc>
        <w:tc>
          <w:tcPr>
            <w:tcW w:w="270" w:type="dxa"/>
            <w:tcBorders>
              <w:left w:val="single" w:sz="4" w:space="0" w:color="auto"/>
            </w:tcBorders>
          </w:tcPr>
          <w:p w14:paraId="26A23BFE" w14:textId="77777777" w:rsidR="00A31275" w:rsidRPr="008D4B5A" w:rsidRDefault="00A31275" w:rsidP="00F1753D">
            <w:pPr>
              <w:rPr>
                <w:sz w:val="24"/>
                <w:szCs w:val="24"/>
              </w:rPr>
            </w:pPr>
          </w:p>
        </w:tc>
        <w:tc>
          <w:tcPr>
            <w:tcW w:w="4230" w:type="dxa"/>
          </w:tcPr>
          <w:p w14:paraId="38E44568" w14:textId="237ECC68" w:rsidR="00A31275" w:rsidRPr="005A3676" w:rsidRDefault="00BE23C0" w:rsidP="00A75C70">
            <w:pPr>
              <w:pStyle w:val="FormSubtitle"/>
              <w:rPr>
                <w:szCs w:val="24"/>
              </w:rPr>
            </w:pPr>
            <w:r w:rsidRPr="005A3676">
              <w:rPr>
                <w:szCs w:val="24"/>
              </w:rPr>
              <w:t>Waiver of detention hearing and</w:t>
            </w:r>
            <w:r w:rsidR="00F73BC2" w:rsidRPr="005A3676">
              <w:rPr>
                <w:szCs w:val="24"/>
              </w:rPr>
              <w:t xml:space="preserve"> </w:t>
            </w:r>
            <w:r w:rsidRPr="005A3676">
              <w:rPr>
                <w:szCs w:val="24"/>
              </w:rPr>
              <w:t>consent to Order of Detention Pending Further Proceedings</w:t>
            </w:r>
          </w:p>
        </w:tc>
      </w:tr>
      <w:tr w:rsidR="00A31275" w:rsidRPr="008D4B5A" w14:paraId="47DB0475" w14:textId="77777777" w:rsidTr="003B4807">
        <w:trPr>
          <w:trHeight w:val="130"/>
        </w:trPr>
        <w:tc>
          <w:tcPr>
            <w:tcW w:w="5130" w:type="dxa"/>
            <w:tcBorders>
              <w:right w:val="single" w:sz="4" w:space="0" w:color="auto"/>
            </w:tcBorders>
          </w:tcPr>
          <w:p w14:paraId="5A352466" w14:textId="7AAAAFE1" w:rsidR="00A31275" w:rsidRPr="008D4B5A" w:rsidRDefault="003035B3" w:rsidP="00F1753D">
            <w:pPr>
              <w:rPr>
                <w:sz w:val="24"/>
                <w:szCs w:val="24"/>
              </w:rPr>
            </w:pPr>
            <w:sdt>
              <w:sdtPr>
                <w:rPr>
                  <w:sz w:val="24"/>
                  <w:szCs w:val="24"/>
                </w:rPr>
                <w:alias w:val="Enter Defendant Name"/>
                <w:tag w:val="DefendantName"/>
                <w:id w:val="593912129"/>
                <w:lock w:val="sdtLocked"/>
                <w:placeholder>
                  <w:docPart w:val="B0830440FFE6436EACEBC54402C1C21A"/>
                </w:placeholder>
                <w:showingPlcHdr/>
              </w:sdtPr>
              <w:sdtEndPr/>
              <w:sdtContent>
                <w:r w:rsidR="009C4953" w:rsidRPr="008D4B5A">
                  <w:rPr>
                    <w:rStyle w:val="PlaceholderText"/>
                    <w:sz w:val="24"/>
                    <w:szCs w:val="24"/>
                  </w:rPr>
                  <w:t>Click or tap to enter defendant name</w:t>
                </w:r>
              </w:sdtContent>
            </w:sdt>
            <w:r w:rsidR="00A31275" w:rsidRPr="008D4B5A">
              <w:rPr>
                <w:sz w:val="24"/>
                <w:szCs w:val="24"/>
              </w:rPr>
              <w:t>,</w:t>
            </w:r>
          </w:p>
        </w:tc>
        <w:tc>
          <w:tcPr>
            <w:tcW w:w="270" w:type="dxa"/>
            <w:tcBorders>
              <w:left w:val="single" w:sz="4" w:space="0" w:color="auto"/>
            </w:tcBorders>
          </w:tcPr>
          <w:p w14:paraId="43C23BD7" w14:textId="77777777" w:rsidR="00A31275" w:rsidRPr="008D4B5A" w:rsidRDefault="00A31275" w:rsidP="00F1753D">
            <w:pPr>
              <w:rPr>
                <w:sz w:val="24"/>
                <w:szCs w:val="24"/>
              </w:rPr>
            </w:pPr>
          </w:p>
        </w:tc>
        <w:tc>
          <w:tcPr>
            <w:tcW w:w="4230" w:type="dxa"/>
          </w:tcPr>
          <w:p w14:paraId="0D7E7855" w14:textId="77777777" w:rsidR="00A31275" w:rsidRPr="008D4B5A" w:rsidRDefault="00A31275" w:rsidP="00F1753D">
            <w:pPr>
              <w:rPr>
                <w:sz w:val="24"/>
                <w:szCs w:val="24"/>
              </w:rPr>
            </w:pPr>
          </w:p>
        </w:tc>
      </w:tr>
      <w:tr w:rsidR="00A31275" w:rsidRPr="008D4B5A" w14:paraId="52B6FECD" w14:textId="77777777" w:rsidTr="003B4807">
        <w:trPr>
          <w:trHeight w:val="405"/>
        </w:trPr>
        <w:tc>
          <w:tcPr>
            <w:tcW w:w="5130" w:type="dxa"/>
            <w:tcBorders>
              <w:right w:val="single" w:sz="4" w:space="0" w:color="auto"/>
            </w:tcBorders>
            <w:vAlign w:val="bottom"/>
          </w:tcPr>
          <w:p w14:paraId="3846E375" w14:textId="3EFF8213" w:rsidR="00A31275" w:rsidRPr="008D4B5A" w:rsidRDefault="00A31275" w:rsidP="00183217">
            <w:pPr>
              <w:jc w:val="right"/>
              <w:rPr>
                <w:sz w:val="24"/>
                <w:szCs w:val="24"/>
              </w:rPr>
            </w:pPr>
            <w:r w:rsidRPr="008D4B5A">
              <w:rPr>
                <w:sz w:val="24"/>
                <w:szCs w:val="24"/>
              </w:rPr>
              <w:t>Defendant.</w:t>
            </w:r>
          </w:p>
        </w:tc>
        <w:tc>
          <w:tcPr>
            <w:tcW w:w="270" w:type="dxa"/>
            <w:tcBorders>
              <w:left w:val="single" w:sz="4" w:space="0" w:color="auto"/>
            </w:tcBorders>
          </w:tcPr>
          <w:p w14:paraId="1290C903" w14:textId="77777777" w:rsidR="00A31275" w:rsidRPr="008D4B5A" w:rsidRDefault="00A31275" w:rsidP="00F1753D">
            <w:pPr>
              <w:rPr>
                <w:sz w:val="24"/>
                <w:szCs w:val="24"/>
              </w:rPr>
            </w:pPr>
          </w:p>
        </w:tc>
        <w:tc>
          <w:tcPr>
            <w:tcW w:w="4230" w:type="dxa"/>
          </w:tcPr>
          <w:p w14:paraId="577C32D5" w14:textId="77777777" w:rsidR="00A31275" w:rsidRPr="008D4B5A" w:rsidRDefault="00A31275" w:rsidP="00F1753D">
            <w:pPr>
              <w:rPr>
                <w:sz w:val="24"/>
                <w:szCs w:val="24"/>
              </w:rPr>
            </w:pPr>
          </w:p>
        </w:tc>
      </w:tr>
    </w:tbl>
    <w:p w14:paraId="5159EE1D" w14:textId="77777777" w:rsidR="006B04B0" w:rsidRPr="008D4B5A" w:rsidRDefault="00C31E49" w:rsidP="00A31275">
      <w:pPr>
        <w:jc w:val="center"/>
        <w:rPr>
          <w:sz w:val="24"/>
          <w:szCs w:val="24"/>
        </w:rPr>
      </w:pPr>
      <w:r w:rsidRPr="008D4B5A">
        <w:rPr>
          <w:sz w:val="24"/>
          <w:szCs w:val="24"/>
          <w:lang w:val="en-CA"/>
        </w:rPr>
        <w:fldChar w:fldCharType="begin"/>
      </w:r>
      <w:r w:rsidRPr="008D4B5A">
        <w:rPr>
          <w:sz w:val="24"/>
          <w:szCs w:val="24"/>
          <w:lang w:val="en-CA"/>
        </w:rPr>
        <w:instrText xml:space="preserve"> SEQ CHAPTER \h \r 1</w:instrText>
      </w:r>
      <w:r w:rsidRPr="008D4B5A">
        <w:rPr>
          <w:sz w:val="24"/>
          <w:szCs w:val="24"/>
          <w:lang w:val="en-CA"/>
        </w:rPr>
        <w:fldChar w:fldCharType="end"/>
      </w:r>
    </w:p>
    <w:p w14:paraId="6B8AFF64" w14:textId="77777777" w:rsidR="006B04B0" w:rsidRPr="008D4B5A" w:rsidRDefault="006B04B0" w:rsidP="008A1247">
      <w:pPr>
        <w:rPr>
          <w:sz w:val="24"/>
          <w:szCs w:val="24"/>
        </w:rPr>
      </w:pPr>
    </w:p>
    <w:p w14:paraId="4A2B020C" w14:textId="6EFA6B36" w:rsidR="00152A98" w:rsidRPr="006766E9" w:rsidRDefault="00C31E49" w:rsidP="00152A98">
      <w:pPr>
        <w:keepNext/>
        <w:widowControl/>
        <w:jc w:val="both"/>
        <w:rPr>
          <w:sz w:val="24"/>
          <w:szCs w:val="24"/>
        </w:rPr>
      </w:pPr>
      <w:r w:rsidRPr="008D4B5A">
        <w:tab/>
      </w:r>
      <w:r w:rsidR="00BE23C0" w:rsidRPr="00E73B06">
        <w:rPr>
          <w:sz w:val="24"/>
          <w:szCs w:val="24"/>
        </w:rPr>
        <w:t>After being advised in open court of his/her right to a detention hearing pursuant to 18 U.S.C. § 3142(f), and after consulting with his/her attorney concerning said hearing, Defendant hereby waives his/her right to a detention hearing, and consents to the entry of an Order of Detention Pending Further Proceedings.</w:t>
      </w:r>
      <w:r w:rsidR="00152A98" w:rsidRPr="00152A98">
        <w:rPr>
          <w:sz w:val="24"/>
          <w:szCs w:val="24"/>
        </w:rPr>
        <w:t xml:space="preserve"> </w:t>
      </w:r>
    </w:p>
    <w:p w14:paraId="29FB0EAE" w14:textId="50182AB3" w:rsidR="00BE23C0" w:rsidRPr="00E73B06" w:rsidRDefault="00BE23C0" w:rsidP="00152A98">
      <w:pPr>
        <w:jc w:val="both"/>
        <w:rPr>
          <w:sz w:val="24"/>
          <w:szCs w:val="24"/>
        </w:rPr>
      </w:pPr>
    </w:p>
    <w:p w14:paraId="1BF37278" w14:textId="657B33AB" w:rsidR="00152A98" w:rsidRPr="006766E9" w:rsidRDefault="00BE23C0" w:rsidP="00152A98">
      <w:pPr>
        <w:keepNext/>
        <w:widowControl/>
        <w:jc w:val="both"/>
        <w:rPr>
          <w:sz w:val="24"/>
          <w:szCs w:val="24"/>
        </w:rPr>
      </w:pPr>
      <w:r w:rsidRPr="00E73B06">
        <w:rPr>
          <w:sz w:val="24"/>
          <w:szCs w:val="24"/>
        </w:rPr>
        <w:tab/>
        <w:t>At Defendant's request, and upon a finding by a judicial officer that information exists that has a material bearing on the issues of whether there are conditions of release that will reasonably assure the appearance of the person as required and the safety of any other person and the community, a judicial officer will conduct a detention hearing pursuant to 18 U.S.C. § 3142(f).</w:t>
      </w:r>
      <w:r w:rsidR="00152A98" w:rsidRPr="00152A98">
        <w:rPr>
          <w:sz w:val="24"/>
          <w:szCs w:val="24"/>
        </w:rPr>
        <w:t xml:space="preserve"> </w:t>
      </w:r>
    </w:p>
    <w:p w14:paraId="458A1608" w14:textId="2F16E246" w:rsidR="00B27593" w:rsidRDefault="00B27593" w:rsidP="00152A98">
      <w:pPr>
        <w:pStyle w:val="FormBody"/>
      </w:pPr>
    </w:p>
    <w:p w14:paraId="3F5CCFA2" w14:textId="1128DCEE" w:rsidR="00662844" w:rsidRDefault="00662844" w:rsidP="00662844">
      <w:pPr>
        <w:pStyle w:val="FormClosingParagraph"/>
        <w:ind w:firstLine="720"/>
      </w:pPr>
      <w:r w:rsidRPr="008D4B5A">
        <w:t>Date: </w:t>
      </w:r>
      <w:sdt>
        <w:sdtPr>
          <w:tag w:val="CurrentDate"/>
          <w:id w:val="1445958875"/>
          <w:placeholder>
            <w:docPart w:val="DefaultPlaceholder_-1854013437"/>
          </w:placeholder>
          <w:date w:fullDate="2026-07-24T00:00:00Z">
            <w:dateFormat w:val="M/d/yyyy"/>
            <w:lid w:val="en-US"/>
            <w:storeMappedDataAs w:val="dateTime"/>
            <w:calendar w:val="gregorian"/>
          </w:date>
        </w:sdtPr>
        <w:sdtEndPr/>
        <w:sdtContent>
          <w:r w:rsidR="0055198D">
            <w:t>7/24/2026</w:t>
          </w:r>
        </w:sdtContent>
      </w:sdt>
      <w:r w:rsidRPr="007F5713">
        <w:t xml:space="preserve"> </w:t>
      </w:r>
    </w:p>
    <w:p w14:paraId="21ED19F9" w14:textId="200A1F3B" w:rsidR="00662844" w:rsidRPr="00DD6A1A" w:rsidRDefault="00662844" w:rsidP="00B27593">
      <w:pPr>
        <w:pStyle w:val="FormBody"/>
        <w:spacing w:line="240" w:lineRule="auto"/>
      </w:pPr>
    </w:p>
    <w:tbl>
      <w:tblPr>
        <w:tblStyle w:val="TableGrid"/>
        <w:tblW w:w="0" w:type="auto"/>
        <w:tblInd w:w="720" w:type="dxa"/>
        <w:tblCellMar>
          <w:top w:w="144" w:type="dxa"/>
          <w:left w:w="0" w:type="dxa"/>
          <w:right w:w="0" w:type="dxa"/>
        </w:tblCellMar>
        <w:tblLook w:val="04A0" w:firstRow="1" w:lastRow="0" w:firstColumn="1" w:lastColumn="0" w:noHBand="0" w:noVBand="1"/>
      </w:tblPr>
      <w:tblGrid>
        <w:gridCol w:w="3960"/>
        <w:gridCol w:w="180"/>
        <w:gridCol w:w="3960"/>
      </w:tblGrid>
      <w:tr w:rsidR="00B27593" w14:paraId="32F60B11" w14:textId="04913EF2" w:rsidTr="00662844">
        <w:trPr>
          <w:trHeight w:val="270"/>
        </w:trPr>
        <w:tc>
          <w:tcPr>
            <w:tcW w:w="3960" w:type="dxa"/>
            <w:tcBorders>
              <w:top w:val="nil"/>
              <w:left w:val="nil"/>
              <w:bottom w:val="single" w:sz="4" w:space="0" w:color="auto"/>
              <w:right w:val="nil"/>
            </w:tcBorders>
            <w:vAlign w:val="bottom"/>
          </w:tcPr>
          <w:p w14:paraId="466B29AC" w14:textId="6B2DF5F5" w:rsidR="00B27593" w:rsidRDefault="00B27593" w:rsidP="00B27593">
            <w:pPr>
              <w:pStyle w:val="FormBody"/>
              <w:spacing w:line="240" w:lineRule="auto"/>
              <w:jc w:val="left"/>
            </w:pPr>
          </w:p>
        </w:tc>
        <w:tc>
          <w:tcPr>
            <w:tcW w:w="180" w:type="dxa"/>
            <w:tcBorders>
              <w:top w:val="nil"/>
              <w:left w:val="nil"/>
              <w:bottom w:val="nil"/>
              <w:right w:val="nil"/>
            </w:tcBorders>
            <w:vAlign w:val="bottom"/>
          </w:tcPr>
          <w:p w14:paraId="182A89D2" w14:textId="041331B5" w:rsidR="00B27593" w:rsidRDefault="00B27593" w:rsidP="00B27593">
            <w:pPr>
              <w:pStyle w:val="FormBody"/>
              <w:spacing w:line="240" w:lineRule="auto"/>
              <w:jc w:val="left"/>
            </w:pPr>
          </w:p>
        </w:tc>
        <w:tc>
          <w:tcPr>
            <w:tcW w:w="3960" w:type="dxa"/>
            <w:tcBorders>
              <w:top w:val="nil"/>
              <w:left w:val="nil"/>
              <w:bottom w:val="single" w:sz="4" w:space="0" w:color="auto"/>
              <w:right w:val="nil"/>
            </w:tcBorders>
            <w:vAlign w:val="bottom"/>
          </w:tcPr>
          <w:p w14:paraId="53288E06" w14:textId="198F17B3" w:rsidR="00B27593" w:rsidRDefault="00B27593" w:rsidP="00B27593">
            <w:pPr>
              <w:pStyle w:val="FormBody"/>
              <w:spacing w:line="240" w:lineRule="auto"/>
              <w:jc w:val="left"/>
            </w:pPr>
            <w:r>
              <w:t xml:space="preserve"> </w:t>
            </w:r>
          </w:p>
        </w:tc>
      </w:tr>
    </w:tbl>
    <w:p w14:paraId="2C581E70" w14:textId="3FCBB504" w:rsidR="006B04B0" w:rsidRDefault="00F73BC2" w:rsidP="00F73BC2">
      <w:pPr>
        <w:tabs>
          <w:tab w:val="left" w:pos="720"/>
          <w:tab w:val="left" w:pos="4860"/>
        </w:tabs>
        <w:spacing w:line="360" w:lineRule="auto"/>
        <w:jc w:val="both"/>
        <w:rPr>
          <w:sz w:val="24"/>
          <w:szCs w:val="24"/>
        </w:rPr>
      </w:pPr>
      <w:r>
        <w:rPr>
          <w:sz w:val="24"/>
          <w:szCs w:val="24"/>
        </w:rPr>
        <w:tab/>
      </w:r>
      <w:r w:rsidR="00152A98">
        <w:rPr>
          <w:sz w:val="24"/>
          <w:szCs w:val="24"/>
        </w:rPr>
        <w:t>Attorney for Defendant</w:t>
      </w:r>
      <w:r>
        <w:rPr>
          <w:sz w:val="24"/>
          <w:szCs w:val="24"/>
        </w:rPr>
        <w:tab/>
      </w:r>
      <w:sdt>
        <w:sdtPr>
          <w:rPr>
            <w:sz w:val="24"/>
            <w:szCs w:val="24"/>
          </w:rPr>
          <w:alias w:val="Enter Defendant Name"/>
          <w:tag w:val="DefendantName2"/>
          <w:id w:val="487213911"/>
          <w:placeholder>
            <w:docPart w:val="299C1948831B4DFA8647DC8F2A80C8D4"/>
          </w:placeholder>
          <w:showingPlcHdr/>
        </w:sdtPr>
        <w:sdtEndPr/>
        <w:sdtContent>
          <w:r w:rsidR="009C4953" w:rsidRPr="008D4B5A">
            <w:rPr>
              <w:rStyle w:val="PlaceholderText"/>
              <w:sz w:val="24"/>
              <w:szCs w:val="24"/>
            </w:rPr>
            <w:t>Click or tap to enter defendant name</w:t>
          </w:r>
        </w:sdtContent>
      </w:sdt>
    </w:p>
    <w:p w14:paraId="77231AED" w14:textId="77777777" w:rsidR="00152A98" w:rsidRDefault="00152A98">
      <w:pPr>
        <w:spacing w:line="360" w:lineRule="auto"/>
        <w:jc w:val="both"/>
        <w:rPr>
          <w:sz w:val="24"/>
          <w:szCs w:val="24"/>
        </w:rPr>
      </w:pPr>
    </w:p>
    <w:p w14:paraId="5056A027" w14:textId="77777777" w:rsidR="00662844" w:rsidRPr="00034F1C" w:rsidRDefault="00662844" w:rsidP="00662844">
      <w:pPr>
        <w:pStyle w:val="FormHeader"/>
      </w:pPr>
      <w:r>
        <w:t>Order of Detention</w:t>
      </w:r>
    </w:p>
    <w:p w14:paraId="1E8461FD" w14:textId="77777777" w:rsidR="00152A98" w:rsidRPr="00E73B06" w:rsidRDefault="00152A98" w:rsidP="00F73BC2">
      <w:pPr>
        <w:ind w:firstLine="720"/>
        <w:jc w:val="both"/>
        <w:rPr>
          <w:sz w:val="24"/>
          <w:szCs w:val="24"/>
        </w:rPr>
      </w:pPr>
      <w:r w:rsidRPr="00E73B06">
        <w:rPr>
          <w:sz w:val="24"/>
          <w:szCs w:val="24"/>
        </w:rPr>
        <w:t>Defendant is hereby ordered detained pending further proceedings.  Defendant is committed to the custody of the Attorney General, or his designated representative, for confinement in a corrections facility separate, to the extent practicable, from persons awaiting or serving sentences or being held in custody pending appeal.  Defendant shall be afforded a reasonable opportunity for private consultation with defense counsel.  On order of a court of the United States, or on request of an attorney for the Government, the person in charge of the corrections facility shall deliver the defendant to the United States Marshal for purpose of an appearance in connection with a court proceeding.</w:t>
      </w:r>
    </w:p>
    <w:p w14:paraId="76BBD26C" w14:textId="77777777" w:rsidR="00152A98" w:rsidRDefault="00152A98" w:rsidP="00BA3650">
      <w:pPr>
        <w:pStyle w:val="FormClosingParagraph"/>
        <w:ind w:firstLine="720"/>
      </w:pPr>
    </w:p>
    <w:p w14:paraId="5FF5446A" w14:textId="6F5981A5" w:rsidR="00152A98" w:rsidRDefault="00152A98" w:rsidP="00343C30">
      <w:pPr>
        <w:pStyle w:val="FormClosingParagraph"/>
        <w:ind w:firstLine="720"/>
      </w:pPr>
      <w:r w:rsidRPr="008D4B5A">
        <w:t>Date: </w:t>
      </w:r>
      <w:sdt>
        <w:sdtPr>
          <w:tag w:val="CurrentDate2"/>
          <w:id w:val="1387910629"/>
          <w:placeholder>
            <w:docPart w:val="DefaultPlaceholder_-1854013437"/>
          </w:placeholder>
          <w:date w:fullDate="2026-07-24T00:00:00Z">
            <w:dateFormat w:val="M/d/yyyy"/>
            <w:lid w:val="en-US"/>
            <w:storeMappedDataAs w:val="dateTime"/>
            <w:calendar w:val="gregorian"/>
          </w:date>
        </w:sdtPr>
        <w:sdtEndPr/>
        <w:sdtContent>
          <w:r w:rsidR="0055198D">
            <w:t>7/24/2026</w:t>
          </w:r>
        </w:sdtContent>
      </w:sdt>
      <w:r w:rsidRPr="007F5713">
        <w:t xml:space="preserve"> </w:t>
      </w:r>
    </w:p>
    <w:p w14:paraId="6D657396" w14:textId="77777777" w:rsidR="0034509F" w:rsidRDefault="0034509F" w:rsidP="00343C30">
      <w:pPr>
        <w:pStyle w:val="FormClosingParagraph"/>
        <w:ind w:firstLine="720"/>
      </w:pPr>
    </w:p>
    <w:tbl>
      <w:tblPr>
        <w:tblStyle w:val="TableGrid"/>
        <w:tblW w:w="0" w:type="auto"/>
        <w:tblLook w:val="04A0" w:firstRow="1" w:lastRow="0" w:firstColumn="1" w:lastColumn="0" w:noHBand="0" w:noVBand="1"/>
      </w:tblPr>
      <w:tblGrid>
        <w:gridCol w:w="4855"/>
        <w:gridCol w:w="4855"/>
      </w:tblGrid>
      <w:tr w:rsidR="00343C30" w14:paraId="53745253" w14:textId="77777777" w:rsidTr="003B4807">
        <w:tc>
          <w:tcPr>
            <w:tcW w:w="4855" w:type="dxa"/>
            <w:tcBorders>
              <w:top w:val="nil"/>
              <w:left w:val="nil"/>
              <w:bottom w:val="nil"/>
              <w:right w:val="nil"/>
            </w:tcBorders>
          </w:tcPr>
          <w:p w14:paraId="51FDF30E" w14:textId="77777777" w:rsidR="00343C30" w:rsidRDefault="00343C30" w:rsidP="00343C30">
            <w:pPr>
              <w:pStyle w:val="FormClosingParagraph"/>
            </w:pPr>
          </w:p>
        </w:tc>
        <w:tc>
          <w:tcPr>
            <w:tcW w:w="4855" w:type="dxa"/>
            <w:tcBorders>
              <w:top w:val="nil"/>
              <w:left w:val="nil"/>
              <w:bottom w:val="single" w:sz="4" w:space="0" w:color="auto"/>
              <w:right w:val="nil"/>
            </w:tcBorders>
          </w:tcPr>
          <w:p w14:paraId="16624817" w14:textId="77777777" w:rsidR="00343C30" w:rsidRDefault="00343C30" w:rsidP="00343C30">
            <w:pPr>
              <w:pStyle w:val="FormClosingParagraph"/>
            </w:pPr>
          </w:p>
        </w:tc>
      </w:tr>
      <w:tr w:rsidR="00343C30" w14:paraId="6F0F0FCE" w14:textId="77777777" w:rsidTr="003B4807">
        <w:tc>
          <w:tcPr>
            <w:tcW w:w="4855" w:type="dxa"/>
            <w:tcBorders>
              <w:top w:val="nil"/>
              <w:left w:val="nil"/>
              <w:bottom w:val="nil"/>
              <w:right w:val="nil"/>
            </w:tcBorders>
          </w:tcPr>
          <w:p w14:paraId="1DB04A99" w14:textId="77777777" w:rsidR="00343C30" w:rsidRDefault="00343C30" w:rsidP="00343C30">
            <w:pPr>
              <w:pStyle w:val="FormClosingParagraph"/>
            </w:pPr>
          </w:p>
        </w:tc>
        <w:sdt>
          <w:sdtPr>
            <w:alias w:val="Judge Magistrate"/>
            <w:tag w:val="JudgeMagistrate"/>
            <w:id w:val="-1858420451"/>
            <w:placeholder>
              <w:docPart w:val="DefaultPlaceholder_-1854013440"/>
            </w:placeholder>
            <w:showingPlcHdr/>
            <w:text/>
          </w:sdtPr>
          <w:sdtEndPr/>
          <w:sdtContent>
            <w:tc>
              <w:tcPr>
                <w:tcW w:w="4855" w:type="dxa"/>
                <w:tcBorders>
                  <w:left w:val="nil"/>
                  <w:bottom w:val="nil"/>
                  <w:right w:val="nil"/>
                </w:tcBorders>
              </w:tcPr>
              <w:p w14:paraId="0F2A9126" w14:textId="76CC9BFA" w:rsidR="00343C30" w:rsidRDefault="00534942" w:rsidP="00343C30">
                <w:pPr>
                  <w:pStyle w:val="FormClosingParagraph"/>
                </w:pPr>
                <w:r w:rsidRPr="007D7AC8">
                  <w:rPr>
                    <w:rStyle w:val="PlaceholderText"/>
                  </w:rPr>
                  <w:t>Click or tap here to enter text.</w:t>
                </w:r>
              </w:p>
            </w:tc>
          </w:sdtContent>
        </w:sdt>
      </w:tr>
    </w:tbl>
    <w:p w14:paraId="16B96036" w14:textId="60ACB31C" w:rsidR="00BE23C0" w:rsidRDefault="00BE23C0" w:rsidP="00343C30">
      <w:pPr>
        <w:pStyle w:val="FormClosingParagraph"/>
        <w:ind w:firstLine="720"/>
      </w:pPr>
    </w:p>
    <w:p w14:paraId="036E651B" w14:textId="0F06B054" w:rsidR="006B04B0" w:rsidRPr="008D4B5A" w:rsidRDefault="00C31E49" w:rsidP="00343C30">
      <w:pPr>
        <w:pStyle w:val="FormClosingParagraph"/>
        <w:jc w:val="left"/>
      </w:pPr>
      <w:r w:rsidRPr="008D4B5A">
        <w:fldChar w:fldCharType="begin"/>
      </w:r>
      <w:r w:rsidRPr="008D4B5A">
        <w:instrText>ADVANCE \x 216</w:instrText>
      </w:r>
      <w:r w:rsidRPr="008D4B5A">
        <w:fldChar w:fldCharType="end"/>
      </w:r>
    </w:p>
    <w:sectPr w:rsidR="006B04B0" w:rsidRPr="008D4B5A" w:rsidSect="00343C30">
      <w:footerReference w:type="default" r:id="rId7"/>
      <w:type w:val="continuous"/>
      <w:pgSz w:w="12240" w:h="15840"/>
      <w:pgMar w:top="1080" w:right="1440" w:bottom="173" w:left="1080" w:header="1008"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B0AD" w14:textId="77777777" w:rsidR="003035B3" w:rsidRDefault="003035B3">
      <w:r>
        <w:separator/>
      </w:r>
    </w:p>
  </w:endnote>
  <w:endnote w:type="continuationSeparator" w:id="0">
    <w:p w14:paraId="6B3AE5DA" w14:textId="77777777" w:rsidR="003035B3" w:rsidRDefault="00303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99B4" w14:textId="60083D79" w:rsidR="00246133" w:rsidRPr="003F5CB4" w:rsidRDefault="00BE23C0" w:rsidP="00F6784D">
    <w:pPr>
      <w:pStyle w:val="FormFooter"/>
      <w:tabs>
        <w:tab w:val="right" w:pos="9720"/>
      </w:tabs>
      <w:jc w:val="left"/>
      <w:rPr>
        <w:sz w:val="16"/>
        <w:szCs w:val="16"/>
      </w:rPr>
    </w:pPr>
    <w:r w:rsidRPr="003F5CB4">
      <w:rPr>
        <w:sz w:val="16"/>
        <w:szCs w:val="16"/>
      </w:rPr>
      <w:t>Waiver of Detention Hearing</w:t>
    </w:r>
    <w:r w:rsidR="00246133" w:rsidRPr="003F5CB4">
      <w:rPr>
        <w:sz w:val="16"/>
        <w:szCs w:val="16"/>
      </w:rPr>
      <w:tab/>
      <w:t>(</w:t>
    </w:r>
    <w:r w:rsidRPr="003F5CB4">
      <w:rPr>
        <w:sz w:val="16"/>
        <w:szCs w:val="16"/>
      </w:rPr>
      <w:t>CR-19</w:t>
    </w:r>
    <w:r w:rsidR="00246133" w:rsidRPr="003F5CB4">
      <w:rPr>
        <w:sz w:val="16"/>
        <w:szCs w:val="16"/>
      </w:rPr>
      <w:t xml:space="preserve"> Modified </w:t>
    </w:r>
    <w:r w:rsidR="00A90C5A">
      <w:rPr>
        <w:sz w:val="16"/>
        <w:szCs w:val="16"/>
      </w:rPr>
      <w:t>6</w:t>
    </w:r>
    <w:r w:rsidR="00246133" w:rsidRPr="003F5CB4">
      <w:rPr>
        <w:sz w:val="16"/>
        <w:szCs w:val="16"/>
      </w:rPr>
      <w:t>/20</w:t>
    </w:r>
    <w:r w:rsidR="00C0747A" w:rsidRPr="003F5CB4">
      <w:rPr>
        <w:sz w:val="16"/>
        <w:szCs w:val="16"/>
      </w:rPr>
      <w:t>20</w:t>
    </w:r>
    <w:r w:rsidR="00246133" w:rsidRPr="003F5CB4">
      <w:rPr>
        <w:sz w:val="16"/>
        <w:szCs w:val="16"/>
      </w:rPr>
      <w:t>)</w:t>
    </w:r>
  </w:p>
  <w:p w14:paraId="2F215367" w14:textId="77777777" w:rsidR="00246133" w:rsidRDefault="00246133">
    <w:pPr>
      <w:tabs>
        <w:tab w:val="right" w:pos="935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0EEC1" w14:textId="77777777" w:rsidR="003035B3" w:rsidRDefault="003035B3">
      <w:r>
        <w:separator/>
      </w:r>
    </w:p>
  </w:footnote>
  <w:footnote w:type="continuationSeparator" w:id="0">
    <w:p w14:paraId="685DF594" w14:textId="77777777" w:rsidR="003035B3" w:rsidRDefault="003035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275"/>
    <w:rsid w:val="00003033"/>
    <w:rsid w:val="00003345"/>
    <w:rsid w:val="000062E4"/>
    <w:rsid w:val="000217B0"/>
    <w:rsid w:val="00036B4D"/>
    <w:rsid w:val="00051446"/>
    <w:rsid w:val="00055A3A"/>
    <w:rsid w:val="00063C4B"/>
    <w:rsid w:val="000739E8"/>
    <w:rsid w:val="000754D9"/>
    <w:rsid w:val="00083910"/>
    <w:rsid w:val="000A63AD"/>
    <w:rsid w:val="000C28F9"/>
    <w:rsid w:val="00107FB8"/>
    <w:rsid w:val="00110745"/>
    <w:rsid w:val="00121023"/>
    <w:rsid w:val="001210A6"/>
    <w:rsid w:val="001301DF"/>
    <w:rsid w:val="00150950"/>
    <w:rsid w:val="00152A98"/>
    <w:rsid w:val="001530F4"/>
    <w:rsid w:val="001730E8"/>
    <w:rsid w:val="00183217"/>
    <w:rsid w:val="001A06D7"/>
    <w:rsid w:val="001A401D"/>
    <w:rsid w:val="001A46D0"/>
    <w:rsid w:val="001A7C57"/>
    <w:rsid w:val="001C3F59"/>
    <w:rsid w:val="001F615A"/>
    <w:rsid w:val="002121DC"/>
    <w:rsid w:val="002157EB"/>
    <w:rsid w:val="00216F3B"/>
    <w:rsid w:val="00217D40"/>
    <w:rsid w:val="00222373"/>
    <w:rsid w:val="00231037"/>
    <w:rsid w:val="00232E8B"/>
    <w:rsid w:val="00233018"/>
    <w:rsid w:val="00246133"/>
    <w:rsid w:val="0026180F"/>
    <w:rsid w:val="00284A4D"/>
    <w:rsid w:val="002A5633"/>
    <w:rsid w:val="002E1B51"/>
    <w:rsid w:val="003035B3"/>
    <w:rsid w:val="003126F0"/>
    <w:rsid w:val="00322004"/>
    <w:rsid w:val="00324B68"/>
    <w:rsid w:val="00336E6F"/>
    <w:rsid w:val="00343C30"/>
    <w:rsid w:val="0034509F"/>
    <w:rsid w:val="003637B9"/>
    <w:rsid w:val="00382F14"/>
    <w:rsid w:val="0038513B"/>
    <w:rsid w:val="00386D05"/>
    <w:rsid w:val="00396826"/>
    <w:rsid w:val="003B4807"/>
    <w:rsid w:val="003C7143"/>
    <w:rsid w:val="003F59E6"/>
    <w:rsid w:val="003F5CB4"/>
    <w:rsid w:val="003F76BF"/>
    <w:rsid w:val="004100E7"/>
    <w:rsid w:val="00414FA9"/>
    <w:rsid w:val="0042602A"/>
    <w:rsid w:val="004353D4"/>
    <w:rsid w:val="00464A34"/>
    <w:rsid w:val="00470754"/>
    <w:rsid w:val="00493021"/>
    <w:rsid w:val="004B35EC"/>
    <w:rsid w:val="004C1B1F"/>
    <w:rsid w:val="004D03FB"/>
    <w:rsid w:val="004D4816"/>
    <w:rsid w:val="004F4846"/>
    <w:rsid w:val="00522CC7"/>
    <w:rsid w:val="00534942"/>
    <w:rsid w:val="00535FB5"/>
    <w:rsid w:val="0055039B"/>
    <w:rsid w:val="0055198D"/>
    <w:rsid w:val="00556244"/>
    <w:rsid w:val="00556C8A"/>
    <w:rsid w:val="00580BEF"/>
    <w:rsid w:val="00592457"/>
    <w:rsid w:val="0059343F"/>
    <w:rsid w:val="00595F82"/>
    <w:rsid w:val="005A063C"/>
    <w:rsid w:val="005A3676"/>
    <w:rsid w:val="005A5651"/>
    <w:rsid w:val="005A5C4A"/>
    <w:rsid w:val="005B5C13"/>
    <w:rsid w:val="005C1C66"/>
    <w:rsid w:val="005D7222"/>
    <w:rsid w:val="005F461D"/>
    <w:rsid w:val="005F527A"/>
    <w:rsid w:val="00607EB4"/>
    <w:rsid w:val="00610A7D"/>
    <w:rsid w:val="00612278"/>
    <w:rsid w:val="00621C6B"/>
    <w:rsid w:val="00644A9D"/>
    <w:rsid w:val="00661EC9"/>
    <w:rsid w:val="00662844"/>
    <w:rsid w:val="00667CE9"/>
    <w:rsid w:val="006752D3"/>
    <w:rsid w:val="006811AD"/>
    <w:rsid w:val="00695B34"/>
    <w:rsid w:val="00696CD6"/>
    <w:rsid w:val="006A7E67"/>
    <w:rsid w:val="006B04B0"/>
    <w:rsid w:val="006B1C51"/>
    <w:rsid w:val="006B720A"/>
    <w:rsid w:val="006C0AA2"/>
    <w:rsid w:val="006C0C4B"/>
    <w:rsid w:val="00703911"/>
    <w:rsid w:val="0070618E"/>
    <w:rsid w:val="00710802"/>
    <w:rsid w:val="007140EB"/>
    <w:rsid w:val="00730E31"/>
    <w:rsid w:val="00757C80"/>
    <w:rsid w:val="00760B12"/>
    <w:rsid w:val="00762914"/>
    <w:rsid w:val="0076369C"/>
    <w:rsid w:val="00764D9B"/>
    <w:rsid w:val="00767BE8"/>
    <w:rsid w:val="00770875"/>
    <w:rsid w:val="007A3393"/>
    <w:rsid w:val="007A7D32"/>
    <w:rsid w:val="007F5713"/>
    <w:rsid w:val="0082098B"/>
    <w:rsid w:val="00822BB1"/>
    <w:rsid w:val="00831903"/>
    <w:rsid w:val="00834BCA"/>
    <w:rsid w:val="008554CB"/>
    <w:rsid w:val="008640B5"/>
    <w:rsid w:val="00871BD6"/>
    <w:rsid w:val="00876055"/>
    <w:rsid w:val="00880A3C"/>
    <w:rsid w:val="00891B3C"/>
    <w:rsid w:val="008928A6"/>
    <w:rsid w:val="008A1247"/>
    <w:rsid w:val="008A4332"/>
    <w:rsid w:val="008A6E53"/>
    <w:rsid w:val="008C5935"/>
    <w:rsid w:val="008D4B5A"/>
    <w:rsid w:val="008E0A26"/>
    <w:rsid w:val="0091061D"/>
    <w:rsid w:val="009242E7"/>
    <w:rsid w:val="009363D8"/>
    <w:rsid w:val="0094755B"/>
    <w:rsid w:val="009476E7"/>
    <w:rsid w:val="009633FE"/>
    <w:rsid w:val="009727F3"/>
    <w:rsid w:val="00975D85"/>
    <w:rsid w:val="00983684"/>
    <w:rsid w:val="00984616"/>
    <w:rsid w:val="009C0F78"/>
    <w:rsid w:val="009C4953"/>
    <w:rsid w:val="009C6787"/>
    <w:rsid w:val="009D1B0F"/>
    <w:rsid w:val="009D1BA9"/>
    <w:rsid w:val="009D1DCD"/>
    <w:rsid w:val="009D2F0C"/>
    <w:rsid w:val="009E37FB"/>
    <w:rsid w:val="00A00A5F"/>
    <w:rsid w:val="00A23D76"/>
    <w:rsid w:val="00A31275"/>
    <w:rsid w:val="00A368A0"/>
    <w:rsid w:val="00A41C14"/>
    <w:rsid w:val="00A4377F"/>
    <w:rsid w:val="00A6561C"/>
    <w:rsid w:val="00A70E68"/>
    <w:rsid w:val="00A7472E"/>
    <w:rsid w:val="00A75C70"/>
    <w:rsid w:val="00A90C5A"/>
    <w:rsid w:val="00A97DB9"/>
    <w:rsid w:val="00AA1722"/>
    <w:rsid w:val="00AC09BC"/>
    <w:rsid w:val="00AC411C"/>
    <w:rsid w:val="00AC601D"/>
    <w:rsid w:val="00AC6119"/>
    <w:rsid w:val="00AD1666"/>
    <w:rsid w:val="00AE2A98"/>
    <w:rsid w:val="00AE459E"/>
    <w:rsid w:val="00B01B1F"/>
    <w:rsid w:val="00B0216E"/>
    <w:rsid w:val="00B0384D"/>
    <w:rsid w:val="00B050DB"/>
    <w:rsid w:val="00B27593"/>
    <w:rsid w:val="00B3478B"/>
    <w:rsid w:val="00B41E3C"/>
    <w:rsid w:val="00B45560"/>
    <w:rsid w:val="00B50AD8"/>
    <w:rsid w:val="00B50CD6"/>
    <w:rsid w:val="00B60172"/>
    <w:rsid w:val="00B7350D"/>
    <w:rsid w:val="00B76B44"/>
    <w:rsid w:val="00B8285F"/>
    <w:rsid w:val="00B832E5"/>
    <w:rsid w:val="00B84C86"/>
    <w:rsid w:val="00BA3650"/>
    <w:rsid w:val="00BB359E"/>
    <w:rsid w:val="00BD234E"/>
    <w:rsid w:val="00BD2DA8"/>
    <w:rsid w:val="00BD56EB"/>
    <w:rsid w:val="00BE23C0"/>
    <w:rsid w:val="00BF388B"/>
    <w:rsid w:val="00C03639"/>
    <w:rsid w:val="00C0747A"/>
    <w:rsid w:val="00C31E49"/>
    <w:rsid w:val="00C37242"/>
    <w:rsid w:val="00C42AA1"/>
    <w:rsid w:val="00C44D47"/>
    <w:rsid w:val="00C74B38"/>
    <w:rsid w:val="00C75403"/>
    <w:rsid w:val="00C97BFE"/>
    <w:rsid w:val="00CA7A1E"/>
    <w:rsid w:val="00CC0C2B"/>
    <w:rsid w:val="00CC0F41"/>
    <w:rsid w:val="00CC65B4"/>
    <w:rsid w:val="00CD27B9"/>
    <w:rsid w:val="00CE46EE"/>
    <w:rsid w:val="00D01E7D"/>
    <w:rsid w:val="00D0726F"/>
    <w:rsid w:val="00D12207"/>
    <w:rsid w:val="00D1337F"/>
    <w:rsid w:val="00D213E2"/>
    <w:rsid w:val="00D33773"/>
    <w:rsid w:val="00D360BF"/>
    <w:rsid w:val="00D37FBF"/>
    <w:rsid w:val="00D47E69"/>
    <w:rsid w:val="00D532C3"/>
    <w:rsid w:val="00D61794"/>
    <w:rsid w:val="00D6350D"/>
    <w:rsid w:val="00D80E4A"/>
    <w:rsid w:val="00D8696F"/>
    <w:rsid w:val="00DB0B04"/>
    <w:rsid w:val="00DB40A1"/>
    <w:rsid w:val="00DC0F18"/>
    <w:rsid w:val="00DC701D"/>
    <w:rsid w:val="00DD6A1A"/>
    <w:rsid w:val="00DD6F16"/>
    <w:rsid w:val="00DE004D"/>
    <w:rsid w:val="00DE5973"/>
    <w:rsid w:val="00DE5FC9"/>
    <w:rsid w:val="00DE6868"/>
    <w:rsid w:val="00DF4214"/>
    <w:rsid w:val="00E055F8"/>
    <w:rsid w:val="00E35DE4"/>
    <w:rsid w:val="00E361F1"/>
    <w:rsid w:val="00E403D3"/>
    <w:rsid w:val="00E51582"/>
    <w:rsid w:val="00E54060"/>
    <w:rsid w:val="00E56FE4"/>
    <w:rsid w:val="00E932AD"/>
    <w:rsid w:val="00EA3957"/>
    <w:rsid w:val="00EB75A8"/>
    <w:rsid w:val="00EC2A90"/>
    <w:rsid w:val="00ED5A57"/>
    <w:rsid w:val="00EE6F61"/>
    <w:rsid w:val="00EF0887"/>
    <w:rsid w:val="00F1753D"/>
    <w:rsid w:val="00F43096"/>
    <w:rsid w:val="00F5291A"/>
    <w:rsid w:val="00F6784D"/>
    <w:rsid w:val="00F73BC2"/>
    <w:rsid w:val="00F8291D"/>
    <w:rsid w:val="00F8342C"/>
    <w:rsid w:val="00F8342E"/>
    <w:rsid w:val="00F90746"/>
    <w:rsid w:val="00F97673"/>
    <w:rsid w:val="00FA2E70"/>
    <w:rsid w:val="00FB0972"/>
    <w:rsid w:val="00FC0B25"/>
    <w:rsid w:val="00FD43B2"/>
    <w:rsid w:val="00FE73C1"/>
    <w:rsid w:val="00FF7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C0434A"/>
  <w14:defaultImageDpi w14:val="0"/>
  <w15:docId w15:val="{81F09E77-CBBE-4807-B25C-4C8020559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1D"/>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31275"/>
    <w:rPr>
      <w:color w:val="808080"/>
    </w:rPr>
  </w:style>
  <w:style w:type="table" w:customStyle="1" w:styleId="TableGrid1">
    <w:name w:val="Table Grid1"/>
    <w:basedOn w:val="TableNormal"/>
    <w:next w:val="TableGrid"/>
    <w:uiPriority w:val="39"/>
    <w:rsid w:val="00A312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31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22BB1"/>
    <w:pPr>
      <w:tabs>
        <w:tab w:val="center" w:pos="4680"/>
        <w:tab w:val="right" w:pos="9360"/>
      </w:tabs>
    </w:pPr>
  </w:style>
  <w:style w:type="character" w:customStyle="1" w:styleId="FooterChar">
    <w:name w:val="Footer Char"/>
    <w:basedOn w:val="DefaultParagraphFont"/>
    <w:link w:val="Footer"/>
    <w:uiPriority w:val="99"/>
    <w:rsid w:val="00822BB1"/>
    <w:rPr>
      <w:rFonts w:ascii="Times New Roman" w:hAnsi="Times New Roman" w:cs="Times New Roman"/>
      <w:sz w:val="20"/>
      <w:szCs w:val="20"/>
    </w:rPr>
  </w:style>
  <w:style w:type="paragraph" w:customStyle="1" w:styleId="FormSubtitle">
    <w:name w:val="Form Subtitle"/>
    <w:basedOn w:val="Normal"/>
    <w:qFormat/>
    <w:rsid w:val="000C28F9"/>
    <w:rPr>
      <w:rFonts w:eastAsia="Calibri"/>
      <w:b/>
      <w:caps/>
      <w:sz w:val="24"/>
    </w:rPr>
  </w:style>
  <w:style w:type="paragraph" w:customStyle="1" w:styleId="FormBody">
    <w:name w:val="Form Body"/>
    <w:basedOn w:val="Normal"/>
    <w:qFormat/>
    <w:rsid w:val="007F5713"/>
    <w:pPr>
      <w:spacing w:line="360" w:lineRule="auto"/>
      <w:jc w:val="both"/>
    </w:pPr>
    <w:rPr>
      <w:sz w:val="24"/>
      <w:szCs w:val="24"/>
    </w:rPr>
  </w:style>
  <w:style w:type="paragraph" w:styleId="Header">
    <w:name w:val="header"/>
    <w:basedOn w:val="Normal"/>
    <w:link w:val="HeaderChar"/>
    <w:uiPriority w:val="99"/>
    <w:unhideWhenUsed/>
    <w:rsid w:val="007F5713"/>
    <w:pPr>
      <w:tabs>
        <w:tab w:val="center" w:pos="4680"/>
        <w:tab w:val="right" w:pos="9360"/>
      </w:tabs>
    </w:pPr>
  </w:style>
  <w:style w:type="paragraph" w:customStyle="1" w:styleId="FORMTITLE">
    <w:name w:val="FORM TITLE"/>
    <w:basedOn w:val="Normal"/>
    <w:qFormat/>
    <w:rsid w:val="000C28F9"/>
    <w:pPr>
      <w:jc w:val="center"/>
    </w:pPr>
    <w:rPr>
      <w:rFonts w:eastAsia="Calibri"/>
      <w:b/>
      <w:bCs/>
      <w:caps/>
      <w:sz w:val="24"/>
      <w:szCs w:val="24"/>
    </w:rPr>
  </w:style>
  <w:style w:type="character" w:customStyle="1" w:styleId="HeaderChar">
    <w:name w:val="Header Char"/>
    <w:basedOn w:val="DefaultParagraphFont"/>
    <w:link w:val="Header"/>
    <w:uiPriority w:val="99"/>
    <w:rsid w:val="007F5713"/>
    <w:rPr>
      <w:rFonts w:ascii="Times New Roman" w:hAnsi="Times New Roman" w:cs="Times New Roman"/>
      <w:sz w:val="20"/>
      <w:szCs w:val="20"/>
    </w:rPr>
  </w:style>
  <w:style w:type="paragraph" w:customStyle="1" w:styleId="FormFooter">
    <w:name w:val="Form Footer"/>
    <w:basedOn w:val="Normal"/>
    <w:qFormat/>
    <w:rsid w:val="007F5713"/>
    <w:pPr>
      <w:jc w:val="right"/>
    </w:pPr>
    <w:rPr>
      <w:sz w:val="18"/>
      <w:szCs w:val="18"/>
    </w:rPr>
  </w:style>
  <w:style w:type="paragraph" w:customStyle="1" w:styleId="FormClosingParagraph">
    <w:name w:val="Form Closing Paragraph"/>
    <w:basedOn w:val="Normal"/>
    <w:qFormat/>
    <w:rsid w:val="00AA1722"/>
    <w:pPr>
      <w:keepNext/>
      <w:jc w:val="both"/>
    </w:pPr>
    <w:rPr>
      <w:sz w:val="24"/>
      <w:szCs w:val="24"/>
    </w:rPr>
  </w:style>
  <w:style w:type="paragraph" w:customStyle="1" w:styleId="FormHeader">
    <w:name w:val="Form Header"/>
    <w:basedOn w:val="Normal"/>
    <w:qFormat/>
    <w:rsid w:val="00662844"/>
    <w:pPr>
      <w:keepNext/>
      <w:widowControl/>
      <w:jc w:val="center"/>
    </w:pPr>
    <w:rPr>
      <w:b/>
      <w:bCs/>
      <w:caps/>
      <w:sz w:val="24"/>
      <w:szCs w:val="24"/>
      <w:u w:val="single"/>
    </w:rPr>
  </w:style>
  <w:style w:type="paragraph" w:styleId="Revision">
    <w:name w:val="Revision"/>
    <w:hidden/>
    <w:uiPriority w:val="99"/>
    <w:semiHidden/>
    <w:rsid w:val="00A368A0"/>
    <w:pPr>
      <w:spacing w:after="0" w:line="240" w:lineRule="auto"/>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7959504F774EE59A245F54E5F08C4F"/>
        <w:category>
          <w:name w:val="General"/>
          <w:gallery w:val="placeholder"/>
        </w:category>
        <w:types>
          <w:type w:val="bbPlcHdr"/>
        </w:types>
        <w:behaviors>
          <w:behavior w:val="content"/>
        </w:behaviors>
        <w:guid w:val="{6637CC3B-1E5E-4C4A-9CAD-DE4829695EA2}"/>
      </w:docPartPr>
      <w:docPartBody>
        <w:p w:rsidR="006D473F" w:rsidRDefault="008C69EC" w:rsidP="008C69EC">
          <w:pPr>
            <w:pStyle w:val="5E7959504F774EE59A245F54E5F08C4F26"/>
          </w:pPr>
          <w:r w:rsidRPr="008D4B5A">
            <w:rPr>
              <w:rStyle w:val="PlaceholderText"/>
              <w:sz w:val="24"/>
              <w:szCs w:val="24"/>
            </w:rPr>
            <w:t>Click or tap to enter case no.</w:t>
          </w:r>
        </w:p>
      </w:docPartBody>
    </w:docPart>
    <w:docPart>
      <w:docPartPr>
        <w:name w:val="B2C88CEA985A41838E95B12D8B40D293"/>
        <w:category>
          <w:name w:val="General"/>
          <w:gallery w:val="placeholder"/>
        </w:category>
        <w:types>
          <w:type w:val="bbPlcHdr"/>
        </w:types>
        <w:behaviors>
          <w:behavior w:val="content"/>
        </w:behaviors>
        <w:guid w:val="{BD3CF9C7-4C60-4532-A0E2-BDE8325A9AE0}"/>
      </w:docPartPr>
      <w:docPartBody>
        <w:p w:rsidR="006D473F" w:rsidRDefault="008C69EC" w:rsidP="008C69EC">
          <w:pPr>
            <w:pStyle w:val="B2C88CEA985A41838E95B12D8B40D29325"/>
          </w:pPr>
          <w:r w:rsidRPr="008D4B5A">
            <w:rPr>
              <w:rStyle w:val="PlaceholderText"/>
              <w:sz w:val="24"/>
              <w:szCs w:val="24"/>
            </w:rPr>
            <w:t>Click or tap to enter plaintiff name</w:t>
          </w:r>
        </w:p>
      </w:docPartBody>
    </w:docPart>
    <w:docPart>
      <w:docPartPr>
        <w:name w:val="B0830440FFE6436EACEBC54402C1C21A"/>
        <w:category>
          <w:name w:val="General"/>
          <w:gallery w:val="placeholder"/>
        </w:category>
        <w:types>
          <w:type w:val="bbPlcHdr"/>
        </w:types>
        <w:behaviors>
          <w:behavior w:val="content"/>
        </w:behaviors>
        <w:guid w:val="{80CE70C8-EBEF-4385-9E65-7DD73F655169}"/>
      </w:docPartPr>
      <w:docPartBody>
        <w:p w:rsidR="006D473F" w:rsidRDefault="008C69EC" w:rsidP="008C69EC">
          <w:pPr>
            <w:pStyle w:val="B0830440FFE6436EACEBC54402C1C21A25"/>
          </w:pPr>
          <w:r w:rsidRPr="008D4B5A">
            <w:rPr>
              <w:rStyle w:val="PlaceholderText"/>
              <w:sz w:val="24"/>
              <w:szCs w:val="24"/>
            </w:rPr>
            <w:t>Click or tap to enter defendant name</w:t>
          </w:r>
        </w:p>
      </w:docPartBody>
    </w:docPart>
    <w:docPart>
      <w:docPartPr>
        <w:name w:val="299C1948831B4DFA8647DC8F2A80C8D4"/>
        <w:category>
          <w:name w:val="General"/>
          <w:gallery w:val="placeholder"/>
        </w:category>
        <w:types>
          <w:type w:val="bbPlcHdr"/>
        </w:types>
        <w:behaviors>
          <w:behavior w:val="content"/>
        </w:behaviors>
        <w:guid w:val="{17965C8A-1626-4A7D-A680-1706AD4D12B4}"/>
      </w:docPartPr>
      <w:docPartBody>
        <w:p w:rsidR="00370180" w:rsidRDefault="008C69EC" w:rsidP="008C69EC">
          <w:pPr>
            <w:pStyle w:val="299C1948831B4DFA8647DC8F2A80C8D41"/>
          </w:pPr>
          <w:r w:rsidRPr="008D4B5A">
            <w:rPr>
              <w:rStyle w:val="PlaceholderText"/>
              <w:sz w:val="24"/>
              <w:szCs w:val="24"/>
            </w:rPr>
            <w:t>Click or tap to enter defendant name</w:t>
          </w:r>
        </w:p>
      </w:docPartBody>
    </w:docPart>
    <w:docPart>
      <w:docPartPr>
        <w:name w:val="DefaultPlaceholder_-1854013437"/>
        <w:category>
          <w:name w:val="General"/>
          <w:gallery w:val="placeholder"/>
        </w:category>
        <w:types>
          <w:type w:val="bbPlcHdr"/>
        </w:types>
        <w:behaviors>
          <w:behavior w:val="content"/>
        </w:behaviors>
        <w:guid w:val="{B6053E7E-753A-465E-BFA8-12BA556284DA}"/>
      </w:docPartPr>
      <w:docPartBody>
        <w:p w:rsidR="00322CD1" w:rsidRDefault="00F67E08">
          <w:r w:rsidRPr="00716B2A">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EB7CA96E-8D29-4130-82CA-453A6A500879}"/>
      </w:docPartPr>
      <w:docPartBody>
        <w:p w:rsidR="00413962" w:rsidRDefault="003E5AA3">
          <w:r w:rsidRPr="007D7A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565"/>
    <w:rsid w:val="00021565"/>
    <w:rsid w:val="000844CF"/>
    <w:rsid w:val="00136AB7"/>
    <w:rsid w:val="001401FC"/>
    <w:rsid w:val="001718AC"/>
    <w:rsid w:val="00195518"/>
    <w:rsid w:val="001C0946"/>
    <w:rsid w:val="00213AC0"/>
    <w:rsid w:val="002666D3"/>
    <w:rsid w:val="002F027C"/>
    <w:rsid w:val="002F248D"/>
    <w:rsid w:val="00322CD1"/>
    <w:rsid w:val="00370180"/>
    <w:rsid w:val="003D6241"/>
    <w:rsid w:val="003E131D"/>
    <w:rsid w:val="003E5AA3"/>
    <w:rsid w:val="00413962"/>
    <w:rsid w:val="00424E7E"/>
    <w:rsid w:val="00425A77"/>
    <w:rsid w:val="00437CC9"/>
    <w:rsid w:val="00483425"/>
    <w:rsid w:val="004B0A54"/>
    <w:rsid w:val="00544279"/>
    <w:rsid w:val="0059258E"/>
    <w:rsid w:val="005C3321"/>
    <w:rsid w:val="005D00F2"/>
    <w:rsid w:val="005D0BAE"/>
    <w:rsid w:val="005E142B"/>
    <w:rsid w:val="006D473F"/>
    <w:rsid w:val="006E0820"/>
    <w:rsid w:val="006E2E57"/>
    <w:rsid w:val="00741F1A"/>
    <w:rsid w:val="00797E86"/>
    <w:rsid w:val="007B66AF"/>
    <w:rsid w:val="00816D97"/>
    <w:rsid w:val="008459B5"/>
    <w:rsid w:val="00880E9F"/>
    <w:rsid w:val="008A34E9"/>
    <w:rsid w:val="008C0EC0"/>
    <w:rsid w:val="008C69EC"/>
    <w:rsid w:val="009357F9"/>
    <w:rsid w:val="009726D8"/>
    <w:rsid w:val="009B00F2"/>
    <w:rsid w:val="009E263F"/>
    <w:rsid w:val="00A42EE5"/>
    <w:rsid w:val="00A6015D"/>
    <w:rsid w:val="00AA1D9C"/>
    <w:rsid w:val="00B05EFC"/>
    <w:rsid w:val="00B278B0"/>
    <w:rsid w:val="00B44FCC"/>
    <w:rsid w:val="00B821AA"/>
    <w:rsid w:val="00BD78CC"/>
    <w:rsid w:val="00BF7E4B"/>
    <w:rsid w:val="00C04F07"/>
    <w:rsid w:val="00C311E1"/>
    <w:rsid w:val="00D213E2"/>
    <w:rsid w:val="00D21D88"/>
    <w:rsid w:val="00D34739"/>
    <w:rsid w:val="00D63302"/>
    <w:rsid w:val="00DD40FC"/>
    <w:rsid w:val="00DE3FCD"/>
    <w:rsid w:val="00DE5973"/>
    <w:rsid w:val="00E91D0F"/>
    <w:rsid w:val="00EB2560"/>
    <w:rsid w:val="00F24D8A"/>
    <w:rsid w:val="00F42C7A"/>
    <w:rsid w:val="00F67E08"/>
    <w:rsid w:val="00F907FF"/>
    <w:rsid w:val="00FC6BA6"/>
    <w:rsid w:val="00FC7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E5AA3"/>
    <w:rPr>
      <w:color w:val="808080"/>
    </w:rPr>
  </w:style>
  <w:style w:type="paragraph" w:styleId="Header">
    <w:name w:val="header"/>
    <w:basedOn w:val="Normal"/>
    <w:link w:val="HeaderChar"/>
    <w:uiPriority w:val="99"/>
    <w:unhideWhenUsed/>
    <w:rsid w:val="008C69EC"/>
    <w:pPr>
      <w:widowControl w:val="0"/>
      <w:tabs>
        <w:tab w:val="center" w:pos="4680"/>
        <w:tab w:val="right" w:pos="9360"/>
      </w:tabs>
      <w:autoSpaceDE w:val="0"/>
      <w:autoSpaceDN w:val="0"/>
      <w:adjustRightInd w:val="0"/>
      <w:spacing w:after="0" w:line="240" w:lineRule="auto"/>
    </w:pPr>
    <w:rPr>
      <w:rFonts w:ascii="Times New Roman" w:hAnsi="Times New Roman" w:cs="Times New Roman"/>
      <w:sz w:val="20"/>
      <w:szCs w:val="20"/>
    </w:rPr>
  </w:style>
  <w:style w:type="character" w:customStyle="1" w:styleId="HeaderChar">
    <w:name w:val="Header Char"/>
    <w:basedOn w:val="DefaultParagraphFont"/>
    <w:link w:val="Header"/>
    <w:uiPriority w:val="99"/>
    <w:rsid w:val="008C69EC"/>
    <w:rPr>
      <w:rFonts w:ascii="Times New Roman" w:hAnsi="Times New Roman" w:cs="Times New Roman"/>
      <w:sz w:val="20"/>
      <w:szCs w:val="20"/>
    </w:rPr>
  </w:style>
  <w:style w:type="paragraph" w:customStyle="1" w:styleId="B2C88CEA985A41838E95B12D8B40D29325">
    <w:name w:val="B2C88CEA985A41838E95B12D8B40D29325"/>
    <w:rsid w:val="008C69EC"/>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5E7959504F774EE59A245F54E5F08C4F26">
    <w:name w:val="5E7959504F774EE59A245F54E5F08C4F26"/>
    <w:rsid w:val="008C69EC"/>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B0830440FFE6436EACEBC54402C1C21A25">
    <w:name w:val="B0830440FFE6436EACEBC54402C1C21A25"/>
    <w:rsid w:val="008C69EC"/>
    <w:pPr>
      <w:widowControl w:val="0"/>
      <w:autoSpaceDE w:val="0"/>
      <w:autoSpaceDN w:val="0"/>
      <w:adjustRightInd w:val="0"/>
      <w:spacing w:after="0" w:line="240" w:lineRule="auto"/>
    </w:pPr>
    <w:rPr>
      <w:rFonts w:ascii="Times New Roman" w:hAnsi="Times New Roman" w:cs="Times New Roman"/>
      <w:sz w:val="20"/>
      <w:szCs w:val="20"/>
    </w:rPr>
  </w:style>
  <w:style w:type="paragraph" w:customStyle="1" w:styleId="299C1948831B4DFA8647DC8F2A80C8D41">
    <w:name w:val="299C1948831B4DFA8647DC8F2A80C8D41"/>
    <w:rsid w:val="008C69EC"/>
    <w:pPr>
      <w:widowControl w:val="0"/>
      <w:autoSpaceDE w:val="0"/>
      <w:autoSpaceDN w:val="0"/>
      <w:adjustRightInd w:val="0"/>
      <w:spacing w:after="0" w:line="240" w:lineRule="auto"/>
    </w:pPr>
    <w:rPr>
      <w:rFonts w:ascii="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B527A-E04E-4DAF-93AA-7C6969CEA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1633</Characters>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2026-07-24T18:23:00Z</dcterms:created>
  <dcterms:modified xsi:type="dcterms:W3CDTF">2026-07-24T18:23:00Z</dcterms:modified>
</cp:coreProperties>
</file>