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3EED" w14:textId="77777777" w:rsidR="00093339" w:rsidRPr="00A75C70" w:rsidRDefault="00093339" w:rsidP="00093339">
      <w:pPr>
        <w:pStyle w:val="FORMTITLE"/>
        <w:keepNext/>
        <w:keepLines/>
      </w:pPr>
      <w:r w:rsidRPr="00A75C70">
        <w:t>UNITED STATES DISTRICT COURT</w:t>
      </w:r>
      <w:r>
        <w:br/>
      </w:r>
      <w:r w:rsidRPr="00A75C70">
        <w:t>NORTHERN DISTRICT OF OKLAHOMA</w:t>
      </w:r>
    </w:p>
    <w:p w14:paraId="48FCD673" w14:textId="77777777" w:rsidR="00093339" w:rsidRPr="008D4B5A" w:rsidRDefault="00093339" w:rsidP="0009333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26BBD724" w14:textId="77777777" w:rsidR="00093339" w:rsidRPr="008D4B5A" w:rsidRDefault="00093339" w:rsidP="0009333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tbl>
      <w:tblPr>
        <w:tblStyle w:val="TableGrid1"/>
        <w:tblW w:w="972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30"/>
        <w:gridCol w:w="360"/>
        <w:gridCol w:w="4230"/>
      </w:tblGrid>
      <w:tr w:rsidR="00093339" w:rsidRPr="008D4B5A" w14:paraId="1C182F09" w14:textId="77777777" w:rsidTr="00DF4516">
        <w:trPr>
          <w:trHeight w:val="122"/>
        </w:trPr>
        <w:tc>
          <w:tcPr>
            <w:tcW w:w="5130" w:type="dxa"/>
            <w:tcBorders>
              <w:right w:val="single" w:sz="4" w:space="0" w:color="auto"/>
            </w:tcBorders>
          </w:tcPr>
          <w:p w14:paraId="0F393FFF" w14:textId="77777777" w:rsidR="00093339" w:rsidRPr="008D4B5A" w:rsidRDefault="009730A7" w:rsidP="00263AFA">
            <w:pPr>
              <w:keepNext/>
              <w:keepLines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Plaintiff Name"/>
                <w:tag w:val="PlaintiffName"/>
                <w:id w:val="1805962316"/>
                <w:placeholder>
                  <w:docPart w:val="6AA3D917974A4D88A61AE35849AD812B"/>
                </w:placeholder>
              </w:sdtPr>
              <w:sdtEndPr/>
              <w:sdtContent>
                <w:r w:rsidR="00093339">
                  <w:rPr>
                    <w:sz w:val="24"/>
                    <w:szCs w:val="24"/>
                  </w:rPr>
                  <w:t>United States of America</w:t>
                </w:r>
              </w:sdtContent>
            </w:sdt>
            <w:r w:rsidR="00093339" w:rsidRPr="008D4B5A">
              <w:rPr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258CACB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43688737" w14:textId="77777777" w:rsidR="00093339" w:rsidRPr="008D4B5A" w:rsidRDefault="00093339" w:rsidP="00263AFA">
            <w:pPr>
              <w:keepNext/>
              <w:keepLines/>
              <w:ind w:right="-30"/>
              <w:rPr>
                <w:sz w:val="24"/>
                <w:szCs w:val="24"/>
              </w:rPr>
            </w:pPr>
          </w:p>
        </w:tc>
      </w:tr>
      <w:tr w:rsidR="00093339" w:rsidRPr="008D4B5A" w14:paraId="71B45B4A" w14:textId="77777777" w:rsidTr="00DF4516">
        <w:trPr>
          <w:trHeight w:val="6"/>
        </w:trPr>
        <w:tc>
          <w:tcPr>
            <w:tcW w:w="5130" w:type="dxa"/>
            <w:tcBorders>
              <w:right w:val="single" w:sz="4" w:space="0" w:color="auto"/>
            </w:tcBorders>
          </w:tcPr>
          <w:p w14:paraId="66D12EE1" w14:textId="77777777" w:rsidR="00093339" w:rsidRPr="008D4B5A" w:rsidRDefault="00093339" w:rsidP="00263AF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8D4B5A">
              <w:rPr>
                <w:sz w:val="24"/>
                <w:szCs w:val="24"/>
              </w:rPr>
              <w:t xml:space="preserve">                                                               Plaintiff,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20059F0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62870AC0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093339" w:rsidRPr="008D4B5A" w14:paraId="774659C9" w14:textId="77777777" w:rsidTr="00DF4516">
        <w:trPr>
          <w:trHeight w:val="130"/>
        </w:trPr>
        <w:tc>
          <w:tcPr>
            <w:tcW w:w="5130" w:type="dxa"/>
            <w:tcBorders>
              <w:right w:val="single" w:sz="4" w:space="0" w:color="auto"/>
            </w:tcBorders>
          </w:tcPr>
          <w:p w14:paraId="2F1F1A2C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  <w:r w:rsidRPr="008D4B5A">
              <w:rPr>
                <w:sz w:val="24"/>
                <w:szCs w:val="24"/>
              </w:rPr>
              <w:t>vs.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73BE03A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2F15ED88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  <w:r w:rsidRPr="008D4B5A">
              <w:rPr>
                <w:sz w:val="24"/>
                <w:szCs w:val="24"/>
              </w:rPr>
              <w:t xml:space="preserve">Case No.: </w:t>
            </w:r>
            <w:sdt>
              <w:sdtPr>
                <w:rPr>
                  <w:sz w:val="24"/>
                  <w:szCs w:val="24"/>
                </w:rPr>
                <w:alias w:val="Enter Case #"/>
                <w:tag w:val="CaseNo"/>
                <w:id w:val="-1088150746"/>
                <w:placeholder>
                  <w:docPart w:val="2F7452F564EC44B3A07B7809657437CF"/>
                </w:placeholder>
                <w:showingPlcHdr/>
              </w:sdtPr>
              <w:sdtEndPr/>
              <w:sdtContent>
                <w:r w:rsidRPr="008D4B5A">
                  <w:rPr>
                    <w:rStyle w:val="PlaceholderText"/>
                    <w:sz w:val="24"/>
                    <w:szCs w:val="24"/>
                  </w:rPr>
                  <w:t>Click or tap to enter case no.</w:t>
                </w:r>
              </w:sdtContent>
            </w:sdt>
          </w:p>
        </w:tc>
      </w:tr>
      <w:tr w:rsidR="00093339" w:rsidRPr="008D4B5A" w14:paraId="4682B070" w14:textId="77777777" w:rsidTr="00DF4516">
        <w:trPr>
          <w:trHeight w:val="105"/>
        </w:trPr>
        <w:tc>
          <w:tcPr>
            <w:tcW w:w="5130" w:type="dxa"/>
            <w:tcBorders>
              <w:right w:val="single" w:sz="4" w:space="0" w:color="auto"/>
            </w:tcBorders>
          </w:tcPr>
          <w:p w14:paraId="60EF7CFD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5E9AD13F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745A47D5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093339" w:rsidRPr="008D4B5A" w14:paraId="4168A54A" w14:textId="77777777" w:rsidTr="00DF4516">
        <w:trPr>
          <w:trHeight w:val="105"/>
        </w:trPr>
        <w:tc>
          <w:tcPr>
            <w:tcW w:w="5130" w:type="dxa"/>
            <w:tcBorders>
              <w:right w:val="single" w:sz="4" w:space="0" w:color="auto"/>
            </w:tcBorders>
          </w:tcPr>
          <w:p w14:paraId="1EB78E7C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2E1DDB4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2E02EDC7" w14:textId="77777777" w:rsidR="00093339" w:rsidRPr="00EB75A8" w:rsidRDefault="00093339" w:rsidP="00263AFA">
            <w:pPr>
              <w:pStyle w:val="FormSubtitle"/>
              <w:keepNext/>
              <w:keepLines/>
              <w:rPr>
                <w:bCs/>
              </w:rPr>
            </w:pPr>
            <w:r>
              <w:t>CONSENT TO PROCEED BEFORE A MAGISTRATE JUDGE FOR A CHANGE OF PLEA IN A FELONY CASE</w:t>
            </w:r>
            <w:r w:rsidRPr="00EB75A8">
              <w:t xml:space="preserve"> </w:t>
            </w:r>
          </w:p>
        </w:tc>
      </w:tr>
      <w:tr w:rsidR="00093339" w:rsidRPr="008D4B5A" w14:paraId="06EC8FE3" w14:textId="77777777" w:rsidTr="00DF4516">
        <w:trPr>
          <w:trHeight w:val="130"/>
        </w:trPr>
        <w:tc>
          <w:tcPr>
            <w:tcW w:w="5130" w:type="dxa"/>
            <w:tcBorders>
              <w:right w:val="single" w:sz="4" w:space="0" w:color="auto"/>
            </w:tcBorders>
          </w:tcPr>
          <w:p w14:paraId="6699E8FD" w14:textId="77777777" w:rsidR="00093339" w:rsidRPr="008D4B5A" w:rsidRDefault="009730A7" w:rsidP="00263AFA">
            <w:pPr>
              <w:keepNext/>
              <w:keepLines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Defendant Name"/>
                <w:tag w:val="DefendantName"/>
                <w:id w:val="593912129"/>
                <w:placeholder>
                  <w:docPart w:val="5DE043ADD8984CFBA371EF1E61D44947"/>
                </w:placeholder>
                <w:showingPlcHdr/>
              </w:sdtPr>
              <w:sdtEndPr/>
              <w:sdtContent>
                <w:r w:rsidR="00093339" w:rsidRPr="008D4B5A">
                  <w:rPr>
                    <w:rStyle w:val="PlaceholderText"/>
                    <w:sz w:val="24"/>
                    <w:szCs w:val="24"/>
                  </w:rPr>
                  <w:t>Click or tap to enter defendant name</w:t>
                </w:r>
              </w:sdtContent>
            </w:sdt>
            <w:r w:rsidR="00093339" w:rsidRPr="008D4B5A">
              <w:rPr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98C1B56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4F017B85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093339" w:rsidRPr="008D4B5A" w14:paraId="2FA84E20" w14:textId="77777777" w:rsidTr="00DF4516">
        <w:trPr>
          <w:trHeight w:val="288"/>
        </w:trPr>
        <w:tc>
          <w:tcPr>
            <w:tcW w:w="5130" w:type="dxa"/>
            <w:tcBorders>
              <w:right w:val="single" w:sz="4" w:space="0" w:color="auto"/>
            </w:tcBorders>
          </w:tcPr>
          <w:p w14:paraId="3C58A087" w14:textId="77777777" w:rsidR="00093339" w:rsidRPr="008D4B5A" w:rsidRDefault="00093339" w:rsidP="00263AFA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8D4B5A">
              <w:rPr>
                <w:sz w:val="24"/>
                <w:szCs w:val="24"/>
              </w:rPr>
              <w:t xml:space="preserve">                                                           Defendant(s).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F132333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0C3A324C" w14:textId="77777777" w:rsidR="00093339" w:rsidRPr="008D4B5A" w:rsidRDefault="00093339" w:rsidP="00263AFA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14:paraId="66C9E429" w14:textId="77777777" w:rsidR="00093339" w:rsidRPr="008D4B5A" w:rsidRDefault="00093339" w:rsidP="00093339">
      <w:pPr>
        <w:keepNext/>
        <w:keepLines/>
        <w:jc w:val="center"/>
        <w:rPr>
          <w:sz w:val="24"/>
          <w:szCs w:val="24"/>
        </w:rPr>
      </w:pPr>
      <w:r w:rsidRPr="008D4B5A">
        <w:rPr>
          <w:sz w:val="24"/>
          <w:szCs w:val="24"/>
          <w:lang w:val="en-CA"/>
        </w:rPr>
        <w:fldChar w:fldCharType="begin"/>
      </w:r>
      <w:r w:rsidRPr="008D4B5A">
        <w:rPr>
          <w:sz w:val="24"/>
          <w:szCs w:val="24"/>
          <w:lang w:val="en-CA"/>
        </w:rPr>
        <w:instrText xml:space="preserve"> SEQ CHAPTER \h \r 1</w:instrText>
      </w:r>
      <w:r w:rsidRPr="008D4B5A">
        <w:rPr>
          <w:sz w:val="24"/>
          <w:szCs w:val="24"/>
          <w:lang w:val="en-CA"/>
        </w:rPr>
        <w:fldChar w:fldCharType="end"/>
      </w:r>
    </w:p>
    <w:p w14:paraId="6A42DE1F" w14:textId="77777777" w:rsidR="00093339" w:rsidRPr="008D4B5A" w:rsidRDefault="00093339" w:rsidP="00093339">
      <w:pPr>
        <w:keepNext/>
        <w:keepLines/>
        <w:rPr>
          <w:sz w:val="24"/>
          <w:szCs w:val="24"/>
        </w:rPr>
      </w:pPr>
    </w:p>
    <w:p w14:paraId="22503450" w14:textId="77777777" w:rsidR="00093339" w:rsidRPr="00D8133D" w:rsidRDefault="00093339" w:rsidP="00093339">
      <w:pPr>
        <w:keepNext/>
        <w:keepLines/>
        <w:spacing w:line="360" w:lineRule="auto"/>
        <w:jc w:val="both"/>
        <w:rPr>
          <w:sz w:val="24"/>
          <w:szCs w:val="24"/>
        </w:rPr>
      </w:pPr>
      <w:r w:rsidRPr="00D8133D">
        <w:rPr>
          <w:sz w:val="24"/>
          <w:szCs w:val="24"/>
        </w:rPr>
        <w:tab/>
        <w:t>A United States Magistrate Judge has explained to me the nature of the offense(s) with which I am charged, including the maximum possible penalties which might be imposed if I am found guilty. A Magistrate Judge has also informed me of my right to the assistance of legal counsel. A Magistrate Judge has further informed me of my right to trial, judgment, and sentencing before a United States District Judge.</w:t>
      </w:r>
    </w:p>
    <w:p w14:paraId="79F3ADDC" w14:textId="77777777" w:rsidR="00093339" w:rsidRPr="00D8133D" w:rsidRDefault="00093339" w:rsidP="00093339">
      <w:pPr>
        <w:keepNext/>
        <w:keepLines/>
        <w:spacing w:line="360" w:lineRule="auto"/>
        <w:jc w:val="both"/>
        <w:rPr>
          <w:sz w:val="24"/>
          <w:szCs w:val="24"/>
        </w:rPr>
      </w:pPr>
    </w:p>
    <w:p w14:paraId="1461D818" w14:textId="77777777" w:rsidR="00093339" w:rsidRPr="00D8133D" w:rsidRDefault="00093339" w:rsidP="00093339">
      <w:pPr>
        <w:keepNext/>
        <w:keepLines/>
        <w:spacing w:line="360" w:lineRule="auto"/>
        <w:jc w:val="both"/>
        <w:rPr>
          <w:sz w:val="24"/>
          <w:szCs w:val="24"/>
        </w:rPr>
      </w:pPr>
      <w:r w:rsidRPr="00D8133D">
        <w:rPr>
          <w:sz w:val="24"/>
          <w:szCs w:val="24"/>
        </w:rPr>
        <w:tab/>
      </w:r>
      <w:r w:rsidRPr="00D8133D">
        <w:rPr>
          <w:b/>
          <w:bCs/>
          <w:sz w:val="24"/>
          <w:szCs w:val="24"/>
        </w:rPr>
        <w:t>I hereby waive (give up) my right to trial before a United States District Judge, and consent to a change of plea before a United States Magistrate Judge. I understand that I will be sentenced by a United States District Judge.</w:t>
      </w:r>
    </w:p>
    <w:p w14:paraId="08ABDE46" w14:textId="77777777" w:rsidR="00093339" w:rsidRPr="008D4B5A" w:rsidRDefault="00093339" w:rsidP="00093339">
      <w:pPr>
        <w:keepNext/>
        <w:keepLines/>
        <w:spacing w:line="360" w:lineRule="auto"/>
        <w:jc w:val="both"/>
        <w:rPr>
          <w:sz w:val="24"/>
          <w:szCs w:val="24"/>
        </w:rPr>
      </w:pPr>
    </w:p>
    <w:p w14:paraId="447AD6D5" w14:textId="77777777" w:rsidR="00093339" w:rsidRPr="008D4B5A" w:rsidRDefault="00093339" w:rsidP="00093339">
      <w:pPr>
        <w:keepNext/>
        <w:keepLines/>
        <w:spacing w:line="360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tblpX="4351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093339" w:rsidRPr="008D4B5A" w14:paraId="3BC22724" w14:textId="77777777" w:rsidTr="006D0BFC">
        <w:trPr>
          <w:trHeight w:val="270"/>
        </w:trPr>
        <w:tc>
          <w:tcPr>
            <w:tcW w:w="4995" w:type="dxa"/>
            <w:tcBorders>
              <w:bottom w:val="single" w:sz="4" w:space="0" w:color="auto"/>
            </w:tcBorders>
          </w:tcPr>
          <w:p w14:paraId="37907415" w14:textId="77777777" w:rsidR="00093339" w:rsidRPr="008D4B5A" w:rsidRDefault="00093339" w:rsidP="00263AFA">
            <w:pPr>
              <w:keepNext/>
              <w:keepLines/>
              <w:jc w:val="both"/>
              <w:rPr>
                <w:sz w:val="24"/>
                <w:szCs w:val="24"/>
              </w:rPr>
            </w:pPr>
          </w:p>
        </w:tc>
      </w:tr>
      <w:tr w:rsidR="006D0BFC" w:rsidRPr="008D4B5A" w14:paraId="653890B0" w14:textId="77777777" w:rsidTr="006D0BFC">
        <w:trPr>
          <w:trHeight w:val="270"/>
        </w:trPr>
        <w:tc>
          <w:tcPr>
            <w:tcW w:w="4995" w:type="dxa"/>
            <w:tcBorders>
              <w:top w:val="single" w:sz="4" w:space="0" w:color="auto"/>
              <w:bottom w:val="nil"/>
            </w:tcBorders>
          </w:tcPr>
          <w:p w14:paraId="277F99B6" w14:textId="3195E92A" w:rsidR="006D0BFC" w:rsidRPr="008D4B5A" w:rsidRDefault="009730A7" w:rsidP="00263AFA">
            <w:pPr>
              <w:keepNext/>
              <w:keepLines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DefendantName2"/>
                <w:id w:val="-6095661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D0BFC" w:rsidRPr="00DF55D2">
                  <w:rPr>
                    <w:rStyle w:val="PlaceholderText"/>
                  </w:rPr>
                  <w:t>Click or tap here to enter text.</w:t>
                </w:r>
              </w:sdtContent>
            </w:sdt>
            <w:r w:rsidR="006D0BFC">
              <w:rPr>
                <w:sz w:val="24"/>
                <w:szCs w:val="24"/>
              </w:rPr>
              <w:t>, Defendant</w:t>
            </w:r>
          </w:p>
        </w:tc>
      </w:tr>
    </w:tbl>
    <w:p w14:paraId="22645DEE" w14:textId="2B787EB1" w:rsidR="00093339" w:rsidRPr="008D4B5A" w:rsidRDefault="00093339" w:rsidP="00093339">
      <w:pPr>
        <w:pStyle w:val="FormClosingParagraph"/>
        <w:keepLines/>
        <w:rPr>
          <w:u w:val="single"/>
        </w:rPr>
      </w:pPr>
      <w:r w:rsidRPr="008D4B5A">
        <w:t>Date: </w:t>
      </w:r>
      <w:sdt>
        <w:sdtPr>
          <w:tag w:val="CurrentDate"/>
          <w:id w:val="180473488"/>
          <w:placeholder>
            <w:docPart w:val="DefaultPlaceholder_-1854013437"/>
          </w:placeholder>
          <w:date w:fullDate="2026-07-2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F574D">
            <w:t>7/24/2026</w:t>
          </w:r>
        </w:sdtContent>
      </w:sdt>
    </w:p>
    <w:p w14:paraId="2A3106E2" w14:textId="3F34B9FF" w:rsidR="00093339" w:rsidRPr="008D4B5A" w:rsidRDefault="00093339" w:rsidP="00093339">
      <w:pPr>
        <w:pStyle w:val="FormClosingParagraph"/>
        <w:keepLines/>
      </w:pPr>
      <w:r w:rsidRPr="008D4B5A">
        <w:fldChar w:fldCharType="begin"/>
      </w:r>
      <w:r w:rsidRPr="008D4B5A">
        <w:instrText>ADVANCE \x 216</w:instrText>
      </w:r>
      <w:r w:rsidRPr="008D4B5A">
        <w:fldChar w:fldCharType="end"/>
      </w:r>
    </w:p>
    <w:p w14:paraId="35E1C4D3" w14:textId="77777777" w:rsidR="00093339" w:rsidRPr="008D4B5A" w:rsidRDefault="00093339" w:rsidP="00093339">
      <w:pPr>
        <w:pStyle w:val="FormClosingParagraph"/>
        <w:keepLines/>
      </w:pPr>
    </w:p>
    <w:p w14:paraId="31489963" w14:textId="77777777" w:rsidR="00093339" w:rsidRPr="008D4B5A" w:rsidRDefault="00093339" w:rsidP="00093339">
      <w:pPr>
        <w:pStyle w:val="FormClosingParagraph"/>
        <w:keepLines/>
      </w:pPr>
    </w:p>
    <w:tbl>
      <w:tblPr>
        <w:tblpPr w:leftFromText="180" w:rightFromText="180" w:vertAnchor="text" w:tblpX="4351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093339" w:rsidRPr="008D4B5A" w14:paraId="7F1B87AE" w14:textId="77777777" w:rsidTr="00B41182">
        <w:trPr>
          <w:trHeight w:val="270"/>
        </w:trPr>
        <w:tc>
          <w:tcPr>
            <w:tcW w:w="4995" w:type="dxa"/>
            <w:tcBorders>
              <w:bottom w:val="single" w:sz="4" w:space="0" w:color="auto"/>
            </w:tcBorders>
          </w:tcPr>
          <w:p w14:paraId="4931306C" w14:textId="77777777" w:rsidR="00093339" w:rsidRPr="008D4B5A" w:rsidRDefault="00093339" w:rsidP="00263AFA">
            <w:pPr>
              <w:pStyle w:val="FormClosingParagraph"/>
              <w:keepLines/>
            </w:pPr>
          </w:p>
        </w:tc>
      </w:tr>
      <w:tr w:rsidR="00B41182" w:rsidRPr="008D4B5A" w14:paraId="4C46C6DB" w14:textId="77777777" w:rsidTr="00B41182">
        <w:trPr>
          <w:trHeight w:val="270"/>
        </w:trPr>
        <w:tc>
          <w:tcPr>
            <w:tcW w:w="4995" w:type="dxa"/>
            <w:tcBorders>
              <w:top w:val="single" w:sz="4" w:space="0" w:color="auto"/>
              <w:bottom w:val="nil"/>
            </w:tcBorders>
          </w:tcPr>
          <w:p w14:paraId="3E72918E" w14:textId="4FE2A04F" w:rsidR="00B41182" w:rsidRPr="008D4B5A" w:rsidRDefault="00B41182" w:rsidP="00263AFA">
            <w:pPr>
              <w:pStyle w:val="FormClosingParagraph"/>
              <w:keepLines/>
            </w:pPr>
            <w:r>
              <w:t>Attorney for Defendant</w:t>
            </w:r>
          </w:p>
        </w:tc>
      </w:tr>
    </w:tbl>
    <w:p w14:paraId="1E994C8C" w14:textId="58AF2198" w:rsidR="00093339" w:rsidRPr="008D4B5A" w:rsidRDefault="00093339" w:rsidP="00B41182">
      <w:pPr>
        <w:pStyle w:val="FormClosingParagraph"/>
        <w:keepLines/>
        <w:tabs>
          <w:tab w:val="left" w:pos="6993"/>
        </w:tabs>
      </w:pPr>
      <w:r w:rsidRPr="008D4B5A">
        <w:fldChar w:fldCharType="begin"/>
      </w:r>
      <w:r w:rsidRPr="008D4B5A">
        <w:instrText>ADVANCE \x 216</w:instrText>
      </w:r>
      <w:r w:rsidRPr="008D4B5A">
        <w:fldChar w:fldCharType="end"/>
      </w:r>
    </w:p>
    <w:p w14:paraId="7A1A6861" w14:textId="77777777" w:rsidR="00093339" w:rsidRPr="008D4B5A" w:rsidRDefault="00093339" w:rsidP="00093339">
      <w:pPr>
        <w:pStyle w:val="FormClosingParagraph"/>
        <w:keepLines/>
      </w:pPr>
    </w:p>
    <w:p w14:paraId="6223430D" w14:textId="02622A49" w:rsidR="00093339" w:rsidRDefault="00093339" w:rsidP="00093339">
      <w:pPr>
        <w:pStyle w:val="FormClosingParagraph"/>
        <w:keepLines/>
        <w:tabs>
          <w:tab w:val="left" w:pos="2700"/>
        </w:tabs>
      </w:pPr>
    </w:p>
    <w:p w14:paraId="0AFCD3A4" w14:textId="77777777" w:rsidR="006974CA" w:rsidRPr="008D4B5A" w:rsidRDefault="006974CA" w:rsidP="00093339">
      <w:pPr>
        <w:pStyle w:val="FormClosingParagraph"/>
        <w:keepLines/>
        <w:tabs>
          <w:tab w:val="left" w:pos="2700"/>
        </w:tabs>
      </w:pPr>
    </w:p>
    <w:tbl>
      <w:tblPr>
        <w:tblpPr w:leftFromText="180" w:rightFromText="180" w:vertAnchor="text" w:tblpX="4351" w:tblpY="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093339" w:rsidRPr="008D4B5A" w14:paraId="3A326076" w14:textId="77777777" w:rsidTr="006D0BFC">
        <w:trPr>
          <w:trHeight w:val="270"/>
        </w:trPr>
        <w:tc>
          <w:tcPr>
            <w:tcW w:w="4995" w:type="dxa"/>
            <w:tcBorders>
              <w:bottom w:val="single" w:sz="4" w:space="0" w:color="auto"/>
            </w:tcBorders>
          </w:tcPr>
          <w:p w14:paraId="7DD046A0" w14:textId="77777777" w:rsidR="00093339" w:rsidRPr="008D4B5A" w:rsidRDefault="00093339" w:rsidP="00263AFA">
            <w:pPr>
              <w:pStyle w:val="FormClosingParagraph"/>
              <w:keepLines/>
            </w:pPr>
          </w:p>
        </w:tc>
      </w:tr>
      <w:tr w:rsidR="006D0BFC" w:rsidRPr="008D4B5A" w14:paraId="54FA29BB" w14:textId="77777777" w:rsidTr="006D0BFC">
        <w:trPr>
          <w:trHeight w:val="270"/>
        </w:trPr>
        <w:sdt>
          <w:sdtPr>
            <w:alias w:val="Judge Magistrate"/>
            <w:tag w:val="JudgeMagistrate"/>
            <w:id w:val="-3019358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95" w:type="dxa"/>
                <w:tcBorders>
                  <w:top w:val="single" w:sz="4" w:space="0" w:color="auto"/>
                  <w:bottom w:val="nil"/>
                </w:tcBorders>
              </w:tcPr>
              <w:p w14:paraId="39282AAE" w14:textId="5124F6E0" w:rsidR="006D0BFC" w:rsidRPr="008D4B5A" w:rsidRDefault="006D0BFC" w:rsidP="00263AFA">
                <w:pPr>
                  <w:pStyle w:val="FormClosingParagraph"/>
                  <w:keepLines/>
                </w:pPr>
                <w:r w:rsidRPr="00DF55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5EB7D5" w14:textId="43943FCA" w:rsidR="00F6019A" w:rsidRPr="00093339" w:rsidRDefault="00093339" w:rsidP="00093339">
      <w:r w:rsidRPr="008D4B5A">
        <w:fldChar w:fldCharType="begin"/>
      </w:r>
      <w:r w:rsidRPr="008D4B5A">
        <w:instrText>ADVANCE \x 216</w:instrText>
      </w:r>
      <w:r w:rsidRPr="008D4B5A">
        <w:fldChar w:fldCharType="end"/>
      </w:r>
    </w:p>
    <w:sectPr w:rsidR="00F6019A" w:rsidRPr="00093339" w:rsidSect="00781B19">
      <w:footerReference w:type="default" r:id="rId7"/>
      <w:type w:val="continuous"/>
      <w:pgSz w:w="12240" w:h="15840"/>
      <w:pgMar w:top="1080" w:right="1440" w:bottom="173" w:left="1080" w:header="144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04963" w14:textId="77777777" w:rsidR="009730A7" w:rsidRDefault="009730A7">
      <w:r>
        <w:separator/>
      </w:r>
    </w:p>
  </w:endnote>
  <w:endnote w:type="continuationSeparator" w:id="0">
    <w:p w14:paraId="3185A437" w14:textId="77777777" w:rsidR="009730A7" w:rsidRDefault="0097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99B4" w14:textId="124057C5" w:rsidR="00C64114" w:rsidRPr="009B637D" w:rsidRDefault="00C64114" w:rsidP="00724718">
    <w:pPr>
      <w:pStyle w:val="FormFooter"/>
      <w:tabs>
        <w:tab w:val="right" w:pos="9720"/>
      </w:tabs>
      <w:jc w:val="left"/>
      <w:rPr>
        <w:sz w:val="16"/>
        <w:szCs w:val="16"/>
      </w:rPr>
    </w:pPr>
    <w:r w:rsidRPr="009B637D">
      <w:rPr>
        <w:sz w:val="16"/>
        <w:szCs w:val="16"/>
      </w:rPr>
      <w:t>Consent to Proceed Before Magistrate</w:t>
    </w:r>
    <w:r w:rsidRPr="009B637D">
      <w:rPr>
        <w:sz w:val="16"/>
        <w:szCs w:val="16"/>
      </w:rPr>
      <w:tab/>
      <w:t xml:space="preserve">(CR-17 Modified </w:t>
    </w:r>
    <w:r w:rsidR="00A1374D">
      <w:rPr>
        <w:sz w:val="16"/>
        <w:szCs w:val="16"/>
      </w:rPr>
      <w:t>6</w:t>
    </w:r>
    <w:r w:rsidRPr="009B637D">
      <w:rPr>
        <w:sz w:val="16"/>
        <w:szCs w:val="16"/>
      </w:rPr>
      <w:t>/20</w:t>
    </w:r>
    <w:r w:rsidR="009F2FB9" w:rsidRPr="009B637D">
      <w:rPr>
        <w:sz w:val="16"/>
        <w:szCs w:val="16"/>
      </w:rPr>
      <w:t>20</w:t>
    </w:r>
    <w:r w:rsidRPr="009B637D">
      <w:rPr>
        <w:sz w:val="16"/>
        <w:szCs w:val="16"/>
      </w:rPr>
      <w:t>)</w:t>
    </w:r>
  </w:p>
  <w:p w14:paraId="2F215367" w14:textId="77777777" w:rsidR="00C64114" w:rsidRDefault="00C64114">
    <w:pPr>
      <w:tabs>
        <w:tab w:val="right" w:pos="935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CAD5" w14:textId="77777777" w:rsidR="009730A7" w:rsidRDefault="009730A7">
      <w:r>
        <w:separator/>
      </w:r>
    </w:p>
  </w:footnote>
  <w:footnote w:type="continuationSeparator" w:id="0">
    <w:p w14:paraId="107A2F3F" w14:textId="77777777" w:rsidR="009730A7" w:rsidRDefault="00973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5"/>
    <w:rsid w:val="00003033"/>
    <w:rsid w:val="000062E4"/>
    <w:rsid w:val="00051446"/>
    <w:rsid w:val="00055A3A"/>
    <w:rsid w:val="0006487A"/>
    <w:rsid w:val="000754D9"/>
    <w:rsid w:val="00093339"/>
    <w:rsid w:val="000C28F9"/>
    <w:rsid w:val="000C4F60"/>
    <w:rsid w:val="00110745"/>
    <w:rsid w:val="001210A6"/>
    <w:rsid w:val="001301DF"/>
    <w:rsid w:val="001355CA"/>
    <w:rsid w:val="001530F4"/>
    <w:rsid w:val="00153EAC"/>
    <w:rsid w:val="00154FFC"/>
    <w:rsid w:val="00185A92"/>
    <w:rsid w:val="001A401D"/>
    <w:rsid w:val="001A46D0"/>
    <w:rsid w:val="001C3F59"/>
    <w:rsid w:val="001E291B"/>
    <w:rsid w:val="00216F3B"/>
    <w:rsid w:val="00217D40"/>
    <w:rsid w:val="00233018"/>
    <w:rsid w:val="00257AF6"/>
    <w:rsid w:val="0026180F"/>
    <w:rsid w:val="00282BEB"/>
    <w:rsid w:val="00291C5F"/>
    <w:rsid w:val="00294A72"/>
    <w:rsid w:val="002C7C79"/>
    <w:rsid w:val="002E1B51"/>
    <w:rsid w:val="002F0C98"/>
    <w:rsid w:val="002F574D"/>
    <w:rsid w:val="00311166"/>
    <w:rsid w:val="003126F0"/>
    <w:rsid w:val="00322004"/>
    <w:rsid w:val="00325C66"/>
    <w:rsid w:val="00344DD1"/>
    <w:rsid w:val="003634B9"/>
    <w:rsid w:val="00385105"/>
    <w:rsid w:val="00396826"/>
    <w:rsid w:val="003A7454"/>
    <w:rsid w:val="003E0046"/>
    <w:rsid w:val="004100E7"/>
    <w:rsid w:val="004103FD"/>
    <w:rsid w:val="00414FA9"/>
    <w:rsid w:val="00422665"/>
    <w:rsid w:val="004353D4"/>
    <w:rsid w:val="00464A34"/>
    <w:rsid w:val="00470754"/>
    <w:rsid w:val="00480ADB"/>
    <w:rsid w:val="00493021"/>
    <w:rsid w:val="00494A00"/>
    <w:rsid w:val="004C1B1F"/>
    <w:rsid w:val="004C408D"/>
    <w:rsid w:val="004D6361"/>
    <w:rsid w:val="00535FB5"/>
    <w:rsid w:val="0055039B"/>
    <w:rsid w:val="0058073B"/>
    <w:rsid w:val="00580BEF"/>
    <w:rsid w:val="0059343F"/>
    <w:rsid w:val="00595F82"/>
    <w:rsid w:val="005A063C"/>
    <w:rsid w:val="005A5651"/>
    <w:rsid w:val="005C1C66"/>
    <w:rsid w:val="005D32B2"/>
    <w:rsid w:val="005F527A"/>
    <w:rsid w:val="006061E7"/>
    <w:rsid w:val="00607EB4"/>
    <w:rsid w:val="00610A7D"/>
    <w:rsid w:val="00621C6B"/>
    <w:rsid w:val="00664FA8"/>
    <w:rsid w:val="00667CE9"/>
    <w:rsid w:val="00673CE2"/>
    <w:rsid w:val="006752D3"/>
    <w:rsid w:val="006811AD"/>
    <w:rsid w:val="006878C8"/>
    <w:rsid w:val="00696441"/>
    <w:rsid w:val="006974CA"/>
    <w:rsid w:val="006A7E67"/>
    <w:rsid w:val="006B04B0"/>
    <w:rsid w:val="006B720A"/>
    <w:rsid w:val="006C65A0"/>
    <w:rsid w:val="006D0BFC"/>
    <w:rsid w:val="0070618E"/>
    <w:rsid w:val="007140EB"/>
    <w:rsid w:val="00724718"/>
    <w:rsid w:val="00730A6F"/>
    <w:rsid w:val="00762914"/>
    <w:rsid w:val="0076369C"/>
    <w:rsid w:val="00764D9B"/>
    <w:rsid w:val="00767BE8"/>
    <w:rsid w:val="00781B19"/>
    <w:rsid w:val="007A7D32"/>
    <w:rsid w:val="007D2A4E"/>
    <w:rsid w:val="007F5713"/>
    <w:rsid w:val="007F71AD"/>
    <w:rsid w:val="00822BB1"/>
    <w:rsid w:val="00831903"/>
    <w:rsid w:val="00832C94"/>
    <w:rsid w:val="00834BCA"/>
    <w:rsid w:val="0084362C"/>
    <w:rsid w:val="0086576C"/>
    <w:rsid w:val="00871BD6"/>
    <w:rsid w:val="00880A3C"/>
    <w:rsid w:val="00883F12"/>
    <w:rsid w:val="00887FD7"/>
    <w:rsid w:val="008C0DD3"/>
    <w:rsid w:val="008C5935"/>
    <w:rsid w:val="008C61E0"/>
    <w:rsid w:val="008D4B5A"/>
    <w:rsid w:val="008D5309"/>
    <w:rsid w:val="0091061D"/>
    <w:rsid w:val="009242E7"/>
    <w:rsid w:val="009363D8"/>
    <w:rsid w:val="00937698"/>
    <w:rsid w:val="0094755B"/>
    <w:rsid w:val="009633FE"/>
    <w:rsid w:val="009727F3"/>
    <w:rsid w:val="009730A7"/>
    <w:rsid w:val="00975D85"/>
    <w:rsid w:val="00977874"/>
    <w:rsid w:val="00981A92"/>
    <w:rsid w:val="00983684"/>
    <w:rsid w:val="00983D12"/>
    <w:rsid w:val="009A444A"/>
    <w:rsid w:val="009B637D"/>
    <w:rsid w:val="009C6787"/>
    <w:rsid w:val="009D1B0F"/>
    <w:rsid w:val="009D1BA9"/>
    <w:rsid w:val="009D1DCD"/>
    <w:rsid w:val="009D2F0C"/>
    <w:rsid w:val="009F2FB9"/>
    <w:rsid w:val="00A1236C"/>
    <w:rsid w:val="00A1374D"/>
    <w:rsid w:val="00A20903"/>
    <w:rsid w:val="00A31275"/>
    <w:rsid w:val="00A41C14"/>
    <w:rsid w:val="00A75C70"/>
    <w:rsid w:val="00A97DB9"/>
    <w:rsid w:val="00AA1722"/>
    <w:rsid w:val="00AA60C0"/>
    <w:rsid w:val="00AC09BC"/>
    <w:rsid w:val="00AC411C"/>
    <w:rsid w:val="00AC6119"/>
    <w:rsid w:val="00AD1666"/>
    <w:rsid w:val="00AE459E"/>
    <w:rsid w:val="00B01B1F"/>
    <w:rsid w:val="00B0216E"/>
    <w:rsid w:val="00B06FFA"/>
    <w:rsid w:val="00B40A66"/>
    <w:rsid w:val="00B41182"/>
    <w:rsid w:val="00B41E3C"/>
    <w:rsid w:val="00B50CD6"/>
    <w:rsid w:val="00B7350D"/>
    <w:rsid w:val="00B764B1"/>
    <w:rsid w:val="00B832E5"/>
    <w:rsid w:val="00BD2DA8"/>
    <w:rsid w:val="00BD4263"/>
    <w:rsid w:val="00BD56EB"/>
    <w:rsid w:val="00BD5C43"/>
    <w:rsid w:val="00BF388B"/>
    <w:rsid w:val="00C31E49"/>
    <w:rsid w:val="00C44D47"/>
    <w:rsid w:val="00C64114"/>
    <w:rsid w:val="00C74B38"/>
    <w:rsid w:val="00C75403"/>
    <w:rsid w:val="00C96E3B"/>
    <w:rsid w:val="00CC0F41"/>
    <w:rsid w:val="00CC65B4"/>
    <w:rsid w:val="00CD27B9"/>
    <w:rsid w:val="00D01E7D"/>
    <w:rsid w:val="00D0726F"/>
    <w:rsid w:val="00D31D1F"/>
    <w:rsid w:val="00D33773"/>
    <w:rsid w:val="00D360BF"/>
    <w:rsid w:val="00D413CE"/>
    <w:rsid w:val="00D532C3"/>
    <w:rsid w:val="00D6350D"/>
    <w:rsid w:val="00D73B5E"/>
    <w:rsid w:val="00D80E4A"/>
    <w:rsid w:val="00D8351F"/>
    <w:rsid w:val="00D8696F"/>
    <w:rsid w:val="00DA2E19"/>
    <w:rsid w:val="00DB0B04"/>
    <w:rsid w:val="00DB40A1"/>
    <w:rsid w:val="00DC0F18"/>
    <w:rsid w:val="00DE004D"/>
    <w:rsid w:val="00DE5FC9"/>
    <w:rsid w:val="00DF39F3"/>
    <w:rsid w:val="00DF4516"/>
    <w:rsid w:val="00E35DE4"/>
    <w:rsid w:val="00E51582"/>
    <w:rsid w:val="00E64DBF"/>
    <w:rsid w:val="00E7303D"/>
    <w:rsid w:val="00E74BBA"/>
    <w:rsid w:val="00E82F71"/>
    <w:rsid w:val="00EB75A8"/>
    <w:rsid w:val="00EC2A90"/>
    <w:rsid w:val="00ED5A57"/>
    <w:rsid w:val="00EE6F61"/>
    <w:rsid w:val="00EF0887"/>
    <w:rsid w:val="00F1753D"/>
    <w:rsid w:val="00F43096"/>
    <w:rsid w:val="00F4540A"/>
    <w:rsid w:val="00F47A13"/>
    <w:rsid w:val="00F5291A"/>
    <w:rsid w:val="00F6019A"/>
    <w:rsid w:val="00F734AE"/>
    <w:rsid w:val="00F84F51"/>
    <w:rsid w:val="00F873B8"/>
    <w:rsid w:val="00F903F6"/>
    <w:rsid w:val="00F91EA7"/>
    <w:rsid w:val="00FA1885"/>
    <w:rsid w:val="00FA2E70"/>
    <w:rsid w:val="00FB0972"/>
    <w:rsid w:val="00FB2B9D"/>
    <w:rsid w:val="00FC0B25"/>
    <w:rsid w:val="00FC31FC"/>
    <w:rsid w:val="00FC560C"/>
    <w:rsid w:val="00FE1609"/>
    <w:rsid w:val="00FE73C1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C0434A"/>
  <w14:defaultImageDpi w14:val="0"/>
  <w15:docId w15:val="{81F09E77-CBBE-4807-B25C-4C802055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31275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A312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1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22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BB1"/>
    <w:rPr>
      <w:rFonts w:ascii="Times New Roman" w:hAnsi="Times New Roman" w:cs="Times New Roman"/>
      <w:sz w:val="20"/>
      <w:szCs w:val="20"/>
    </w:rPr>
  </w:style>
  <w:style w:type="paragraph" w:customStyle="1" w:styleId="FormSubtitle">
    <w:name w:val="Form Subtitle"/>
    <w:basedOn w:val="Normal"/>
    <w:qFormat/>
    <w:rsid w:val="000C28F9"/>
    <w:rPr>
      <w:rFonts w:eastAsia="Calibri"/>
      <w:b/>
      <w:caps/>
      <w:sz w:val="24"/>
    </w:rPr>
  </w:style>
  <w:style w:type="paragraph" w:customStyle="1" w:styleId="FormBody">
    <w:name w:val="Form Body"/>
    <w:basedOn w:val="Normal"/>
    <w:qFormat/>
    <w:rsid w:val="007F5713"/>
    <w:pPr>
      <w:spacing w:line="360" w:lineRule="auto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5713"/>
    <w:pPr>
      <w:tabs>
        <w:tab w:val="center" w:pos="4680"/>
        <w:tab w:val="right" w:pos="9360"/>
      </w:tabs>
    </w:pPr>
  </w:style>
  <w:style w:type="paragraph" w:customStyle="1" w:styleId="FORMTITLE">
    <w:name w:val="FORM TITLE"/>
    <w:basedOn w:val="Normal"/>
    <w:qFormat/>
    <w:rsid w:val="000C28F9"/>
    <w:pPr>
      <w:jc w:val="center"/>
    </w:pPr>
    <w:rPr>
      <w:rFonts w:eastAsia="Calibri"/>
      <w:b/>
      <w:bCs/>
      <w:cap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F5713"/>
    <w:rPr>
      <w:rFonts w:ascii="Times New Roman" w:hAnsi="Times New Roman" w:cs="Times New Roman"/>
      <w:sz w:val="20"/>
      <w:szCs w:val="20"/>
    </w:rPr>
  </w:style>
  <w:style w:type="paragraph" w:customStyle="1" w:styleId="FormFooter">
    <w:name w:val="Form Footer"/>
    <w:basedOn w:val="Normal"/>
    <w:qFormat/>
    <w:rsid w:val="007F5713"/>
    <w:pPr>
      <w:jc w:val="right"/>
    </w:pPr>
    <w:rPr>
      <w:sz w:val="18"/>
      <w:szCs w:val="18"/>
    </w:rPr>
  </w:style>
  <w:style w:type="paragraph" w:customStyle="1" w:styleId="FormClosingParagraph">
    <w:name w:val="Form Closing Paragraph"/>
    <w:basedOn w:val="Normal"/>
    <w:qFormat/>
    <w:rsid w:val="00AA1722"/>
    <w:pPr>
      <w:keepNext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A3D917974A4D88A61AE35849AD8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2D9B7-7201-4B42-8D5E-DE05FA834914}"/>
      </w:docPartPr>
      <w:docPartBody>
        <w:p w:rsidR="003D6795" w:rsidRDefault="004B1F9E" w:rsidP="004B1F9E">
          <w:pPr>
            <w:pStyle w:val="6AA3D917974A4D88A61AE35849AD812B"/>
          </w:pPr>
          <w:r w:rsidRPr="008D4B5A">
            <w:rPr>
              <w:rStyle w:val="PlaceholderText"/>
              <w:sz w:val="24"/>
              <w:szCs w:val="24"/>
            </w:rPr>
            <w:t>Click or tap to enter plaintiff name</w:t>
          </w:r>
        </w:p>
      </w:docPartBody>
    </w:docPart>
    <w:docPart>
      <w:docPartPr>
        <w:name w:val="2F7452F564EC44B3A07B780965743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3D1E-EB87-4EE4-84DB-55C9B9DC898A}"/>
      </w:docPartPr>
      <w:docPartBody>
        <w:p w:rsidR="003D6795" w:rsidRDefault="00B53D1B" w:rsidP="00B53D1B">
          <w:pPr>
            <w:pStyle w:val="2F7452F564EC44B3A07B7809657437CF5"/>
          </w:pPr>
          <w:r w:rsidRPr="008D4B5A">
            <w:rPr>
              <w:rStyle w:val="PlaceholderText"/>
              <w:sz w:val="24"/>
              <w:szCs w:val="24"/>
            </w:rPr>
            <w:t>Click or tap to enter case no.</w:t>
          </w:r>
        </w:p>
      </w:docPartBody>
    </w:docPart>
    <w:docPart>
      <w:docPartPr>
        <w:name w:val="5DE043ADD8984CFBA371EF1E61D44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45460-0029-456D-9C72-FE64FB446E31}"/>
      </w:docPartPr>
      <w:docPartBody>
        <w:p w:rsidR="003D6795" w:rsidRDefault="00B53D1B" w:rsidP="00B53D1B">
          <w:pPr>
            <w:pStyle w:val="5DE043ADD8984CFBA371EF1E61D449475"/>
          </w:pPr>
          <w:r w:rsidRPr="008D4B5A">
            <w:rPr>
              <w:rStyle w:val="PlaceholderText"/>
              <w:sz w:val="24"/>
              <w:szCs w:val="24"/>
            </w:rPr>
            <w:t>Click or tap to enter defendant name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A7DD4-D04D-439A-8905-83D87BF0FE82}"/>
      </w:docPartPr>
      <w:docPartBody>
        <w:p w:rsidR="00B53D1B" w:rsidRDefault="00F4769F">
          <w:r w:rsidRPr="009A61A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004A-3B0E-4DCA-91EB-8917D6420447}"/>
      </w:docPartPr>
      <w:docPartBody>
        <w:p w:rsidR="000F4BC6" w:rsidRDefault="005153E5">
          <w:r w:rsidRPr="00DF55D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9E"/>
    <w:rsid w:val="00075AD3"/>
    <w:rsid w:val="000F4BC6"/>
    <w:rsid w:val="003632B7"/>
    <w:rsid w:val="003D6795"/>
    <w:rsid w:val="004B1F9E"/>
    <w:rsid w:val="005153E5"/>
    <w:rsid w:val="0056095E"/>
    <w:rsid w:val="007541F9"/>
    <w:rsid w:val="00981A92"/>
    <w:rsid w:val="009F2989"/>
    <w:rsid w:val="00AA60C0"/>
    <w:rsid w:val="00B53D1B"/>
    <w:rsid w:val="00C9129D"/>
    <w:rsid w:val="00E13001"/>
    <w:rsid w:val="00E52506"/>
    <w:rsid w:val="00F4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153E5"/>
    <w:rPr>
      <w:color w:val="808080"/>
    </w:rPr>
  </w:style>
  <w:style w:type="paragraph" w:customStyle="1" w:styleId="6AA3D917974A4D88A61AE35849AD812B">
    <w:name w:val="6AA3D917974A4D88A61AE35849AD812B"/>
    <w:rsid w:val="004B1F9E"/>
  </w:style>
  <w:style w:type="paragraph" w:styleId="Header">
    <w:name w:val="header"/>
    <w:basedOn w:val="Normal"/>
    <w:link w:val="HeaderChar"/>
    <w:uiPriority w:val="99"/>
    <w:unhideWhenUsed/>
    <w:rsid w:val="004B1F9E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1F9E"/>
    <w:rPr>
      <w:rFonts w:ascii="Times New Roman" w:hAnsi="Times New Roman" w:cs="Times New Roman"/>
      <w:sz w:val="20"/>
      <w:szCs w:val="20"/>
    </w:rPr>
  </w:style>
  <w:style w:type="paragraph" w:customStyle="1" w:styleId="2F7452F564EC44B3A07B7809657437CF5">
    <w:name w:val="2F7452F564EC44B3A07B7809657437CF5"/>
    <w:rsid w:val="00B53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5DE043ADD8984CFBA371EF1E61D449475">
    <w:name w:val="5DE043ADD8984CFBA371EF1E61D449475"/>
    <w:rsid w:val="00B53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262D-C656-4BD8-9C41-A7CB6092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2026-07-24T18:18:00Z</dcterms:created>
  <dcterms:modified xsi:type="dcterms:W3CDTF">2026-07-24T18:18:00Z</dcterms:modified>
</cp:coreProperties>
</file>