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BB2AE" w14:textId="06D13FAB" w:rsidR="00A31275" w:rsidRPr="00AB207C" w:rsidRDefault="0091061D" w:rsidP="00A75C70">
      <w:pPr>
        <w:pStyle w:val="FORMTITLE"/>
      </w:pPr>
      <w:r w:rsidRPr="00AB207C">
        <w:t>UNITED STATES DISTRICT COURT</w:t>
      </w:r>
      <w:r w:rsidR="00A75C70" w:rsidRPr="00AB207C">
        <w:br/>
      </w:r>
      <w:r w:rsidR="00A31275" w:rsidRPr="00AB207C">
        <w:t>NORTHERN DISTRICT OF OKLAHOMA</w:t>
      </w:r>
    </w:p>
    <w:p w14:paraId="4B227063" w14:textId="77777777" w:rsidR="00A31275" w:rsidRPr="00AB207C" w:rsidRDefault="00A31275" w:rsidP="00A31275">
      <w:pPr>
        <w:jc w:val="center"/>
        <w:rPr>
          <w:rFonts w:eastAsia="Calibri"/>
          <w:b/>
          <w:sz w:val="24"/>
          <w:szCs w:val="24"/>
        </w:rPr>
      </w:pPr>
    </w:p>
    <w:p w14:paraId="033E6221" w14:textId="77777777" w:rsidR="00A31275" w:rsidRPr="00AB207C" w:rsidRDefault="00A31275" w:rsidP="00A31275">
      <w:pPr>
        <w:jc w:val="center"/>
        <w:rPr>
          <w:rFonts w:eastAsia="Calibri"/>
          <w:b/>
          <w:sz w:val="24"/>
          <w:szCs w:val="24"/>
        </w:rPr>
      </w:pPr>
    </w:p>
    <w:tbl>
      <w:tblPr>
        <w:tblStyle w:val="TableGrid1"/>
        <w:tblW w:w="963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040"/>
        <w:gridCol w:w="360"/>
        <w:gridCol w:w="4230"/>
      </w:tblGrid>
      <w:tr w:rsidR="00A31275" w:rsidRPr="00AB207C" w14:paraId="6078989A" w14:textId="77777777" w:rsidTr="00FF53D9">
        <w:trPr>
          <w:trHeight w:val="122"/>
        </w:trPr>
        <w:tc>
          <w:tcPr>
            <w:tcW w:w="5040" w:type="dxa"/>
            <w:tcBorders>
              <w:right w:val="single" w:sz="4" w:space="0" w:color="auto"/>
            </w:tcBorders>
          </w:tcPr>
          <w:p w14:paraId="0B474F81" w14:textId="78274795" w:rsidR="00A31275" w:rsidRPr="00AB207C" w:rsidRDefault="005C0B7F" w:rsidP="00F1753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nter Plaintiff Name"/>
                <w:tag w:val="PlaintiffName"/>
                <w:id w:val="1805962316"/>
                <w:lock w:val="sdtLocked"/>
                <w:placeholder>
                  <w:docPart w:val="B2C88CEA985A41838E95B12D8B40D293"/>
                </w:placeholder>
              </w:sdtPr>
              <w:sdtEndPr/>
              <w:sdtContent>
                <w:r w:rsidR="00311166" w:rsidRPr="00AB207C">
                  <w:rPr>
                    <w:sz w:val="24"/>
                    <w:szCs w:val="24"/>
                  </w:rPr>
                  <w:t>United States of America</w:t>
                </w:r>
              </w:sdtContent>
            </w:sdt>
            <w:r w:rsidR="00EE6F61" w:rsidRPr="00AB207C">
              <w:rPr>
                <w:sz w:val="24"/>
                <w:szCs w:val="24"/>
              </w:rPr>
              <w:t>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49C1AE3B" w14:textId="77777777" w:rsidR="00A31275" w:rsidRPr="00AB207C" w:rsidRDefault="00A31275" w:rsidP="00F1753D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2645D7E8" w14:textId="77777777" w:rsidR="00A31275" w:rsidRPr="00AB207C" w:rsidRDefault="00A31275" w:rsidP="00F1753D">
            <w:pPr>
              <w:ind w:right="-30"/>
              <w:rPr>
                <w:sz w:val="24"/>
                <w:szCs w:val="24"/>
              </w:rPr>
            </w:pPr>
          </w:p>
        </w:tc>
      </w:tr>
      <w:tr w:rsidR="00A31275" w:rsidRPr="00AB207C" w14:paraId="5411CC03" w14:textId="77777777" w:rsidTr="00FF53D9">
        <w:trPr>
          <w:trHeight w:val="6"/>
        </w:trPr>
        <w:tc>
          <w:tcPr>
            <w:tcW w:w="5040" w:type="dxa"/>
            <w:tcBorders>
              <w:right w:val="single" w:sz="4" w:space="0" w:color="auto"/>
            </w:tcBorders>
          </w:tcPr>
          <w:p w14:paraId="0D832410" w14:textId="46C5648E" w:rsidR="00A31275" w:rsidRPr="00AB207C" w:rsidRDefault="00A31275" w:rsidP="00F1753D">
            <w:pPr>
              <w:jc w:val="right"/>
              <w:rPr>
                <w:sz w:val="24"/>
                <w:szCs w:val="24"/>
              </w:rPr>
            </w:pPr>
            <w:r w:rsidRPr="00AB207C">
              <w:rPr>
                <w:sz w:val="24"/>
                <w:szCs w:val="24"/>
              </w:rPr>
              <w:t xml:space="preserve">                                                               Plaintiff,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7B0B44AA" w14:textId="77777777" w:rsidR="00A31275" w:rsidRPr="00AB207C" w:rsidRDefault="00A31275" w:rsidP="00F1753D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7A561934" w14:textId="77777777" w:rsidR="00A31275" w:rsidRPr="00AB207C" w:rsidRDefault="00A31275" w:rsidP="00F1753D">
            <w:pPr>
              <w:rPr>
                <w:sz w:val="24"/>
                <w:szCs w:val="24"/>
              </w:rPr>
            </w:pPr>
          </w:p>
        </w:tc>
      </w:tr>
      <w:tr w:rsidR="00A31275" w:rsidRPr="00AB207C" w14:paraId="5600C39A" w14:textId="77777777" w:rsidTr="00FF53D9">
        <w:trPr>
          <w:trHeight w:val="130"/>
        </w:trPr>
        <w:tc>
          <w:tcPr>
            <w:tcW w:w="5040" w:type="dxa"/>
            <w:tcBorders>
              <w:right w:val="single" w:sz="4" w:space="0" w:color="auto"/>
            </w:tcBorders>
          </w:tcPr>
          <w:p w14:paraId="49CC6D20" w14:textId="77777777" w:rsidR="00A31275" w:rsidRPr="00AB207C" w:rsidRDefault="00A31275" w:rsidP="00F1753D">
            <w:pPr>
              <w:rPr>
                <w:sz w:val="24"/>
                <w:szCs w:val="24"/>
              </w:rPr>
            </w:pPr>
            <w:r w:rsidRPr="00AB207C">
              <w:rPr>
                <w:sz w:val="24"/>
                <w:szCs w:val="24"/>
              </w:rPr>
              <w:t>vs.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42833CE4" w14:textId="77777777" w:rsidR="00A31275" w:rsidRPr="00AB207C" w:rsidRDefault="00A31275" w:rsidP="00F1753D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3FC3CF9E" w14:textId="4695D599" w:rsidR="00A31275" w:rsidRPr="00AB207C" w:rsidRDefault="00A31275" w:rsidP="00F1753D">
            <w:pPr>
              <w:rPr>
                <w:sz w:val="24"/>
                <w:szCs w:val="24"/>
              </w:rPr>
            </w:pPr>
            <w:r w:rsidRPr="00AB207C">
              <w:rPr>
                <w:sz w:val="24"/>
                <w:szCs w:val="24"/>
              </w:rPr>
              <w:t xml:space="preserve">Case No.: </w:t>
            </w:r>
            <w:sdt>
              <w:sdtPr>
                <w:rPr>
                  <w:sz w:val="24"/>
                  <w:szCs w:val="24"/>
                </w:rPr>
                <w:alias w:val="Enter Case #"/>
                <w:tag w:val="CaseNo"/>
                <w:id w:val="-1088150746"/>
                <w:lock w:val="sdtLocked"/>
                <w:placeholder>
                  <w:docPart w:val="5E7959504F774EE59A245F54E5F08C4F"/>
                </w:placeholder>
                <w:showingPlcHdr/>
              </w:sdtPr>
              <w:sdtEndPr/>
              <w:sdtContent>
                <w:r w:rsidR="00311166" w:rsidRPr="00AB207C">
                  <w:rPr>
                    <w:rStyle w:val="PlaceholderText"/>
                    <w:sz w:val="24"/>
                    <w:szCs w:val="24"/>
                  </w:rPr>
                  <w:t>Click or tap to enter case no.</w:t>
                </w:r>
              </w:sdtContent>
            </w:sdt>
          </w:p>
        </w:tc>
      </w:tr>
      <w:tr w:rsidR="00A31275" w:rsidRPr="00AB207C" w14:paraId="7C89CE5C" w14:textId="77777777" w:rsidTr="00FF53D9">
        <w:trPr>
          <w:trHeight w:val="105"/>
        </w:trPr>
        <w:tc>
          <w:tcPr>
            <w:tcW w:w="5040" w:type="dxa"/>
            <w:tcBorders>
              <w:right w:val="single" w:sz="4" w:space="0" w:color="auto"/>
            </w:tcBorders>
          </w:tcPr>
          <w:p w14:paraId="765CD7AA" w14:textId="77777777" w:rsidR="00A31275" w:rsidRPr="00AB207C" w:rsidRDefault="00A31275" w:rsidP="00F1753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62CA8419" w14:textId="77777777" w:rsidR="00A31275" w:rsidRPr="00AB207C" w:rsidRDefault="00A31275" w:rsidP="00F1753D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</w:tcPr>
          <w:p w14:paraId="0E3AB04A" w14:textId="77777777" w:rsidR="00A31275" w:rsidRPr="00AB207C" w:rsidRDefault="00A31275" w:rsidP="00F1753D">
            <w:pPr>
              <w:rPr>
                <w:sz w:val="24"/>
                <w:szCs w:val="24"/>
              </w:rPr>
            </w:pPr>
          </w:p>
        </w:tc>
      </w:tr>
      <w:tr w:rsidR="00A04776" w:rsidRPr="00AB207C" w14:paraId="28478139" w14:textId="77777777" w:rsidTr="00FF53D9">
        <w:trPr>
          <w:trHeight w:val="105"/>
        </w:trPr>
        <w:tc>
          <w:tcPr>
            <w:tcW w:w="5040" w:type="dxa"/>
            <w:tcBorders>
              <w:right w:val="single" w:sz="4" w:space="0" w:color="auto"/>
            </w:tcBorders>
          </w:tcPr>
          <w:p w14:paraId="4DBEAA90" w14:textId="77777777" w:rsidR="00A04776" w:rsidRPr="00AB207C" w:rsidRDefault="00A04776" w:rsidP="00F1753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6A23BFE" w14:textId="77777777" w:rsidR="00A04776" w:rsidRPr="00AB207C" w:rsidRDefault="00A04776" w:rsidP="00F1753D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14:paraId="38E44568" w14:textId="729EB7A0" w:rsidR="00A04776" w:rsidRPr="00AB207C" w:rsidRDefault="00A04776" w:rsidP="00A75C70">
            <w:pPr>
              <w:pStyle w:val="FormSubtitle"/>
              <w:rPr>
                <w:bCs/>
                <w:szCs w:val="24"/>
              </w:rPr>
            </w:pPr>
            <w:r w:rsidRPr="00AB207C">
              <w:rPr>
                <w:szCs w:val="24"/>
              </w:rPr>
              <w:t xml:space="preserve">Waiver of a preliminary hearing </w:t>
            </w:r>
          </w:p>
        </w:tc>
      </w:tr>
      <w:tr w:rsidR="00A04776" w:rsidRPr="00AB207C" w14:paraId="47DB0475" w14:textId="77777777" w:rsidTr="00FF53D9">
        <w:trPr>
          <w:trHeight w:val="130"/>
        </w:trPr>
        <w:tc>
          <w:tcPr>
            <w:tcW w:w="5040" w:type="dxa"/>
            <w:tcBorders>
              <w:right w:val="single" w:sz="4" w:space="0" w:color="auto"/>
            </w:tcBorders>
          </w:tcPr>
          <w:p w14:paraId="5A352466" w14:textId="28CAD3BB" w:rsidR="00A04776" w:rsidRPr="00AB207C" w:rsidRDefault="005C0B7F" w:rsidP="00F1753D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Enter Defendant Name"/>
                <w:tag w:val="DefendantName"/>
                <w:id w:val="593912129"/>
                <w:lock w:val="sdtLocked"/>
                <w:placeholder>
                  <w:docPart w:val="B6C770C5A12043018FF1CF6D5C5A015D"/>
                </w:placeholder>
                <w:showingPlcHdr/>
              </w:sdtPr>
              <w:sdtEndPr/>
              <w:sdtContent>
                <w:r w:rsidR="00A04776" w:rsidRPr="00AB207C">
                  <w:rPr>
                    <w:rStyle w:val="PlaceholderText"/>
                    <w:sz w:val="24"/>
                    <w:szCs w:val="24"/>
                  </w:rPr>
                  <w:t>Click or tap to enter defendant name</w:t>
                </w:r>
              </w:sdtContent>
            </w:sdt>
            <w:r w:rsidR="00A04776" w:rsidRPr="00AB207C">
              <w:rPr>
                <w:sz w:val="24"/>
                <w:szCs w:val="24"/>
              </w:rPr>
              <w:t>,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43C23BD7" w14:textId="77777777" w:rsidR="00A04776" w:rsidRPr="00AB207C" w:rsidRDefault="00A04776" w:rsidP="00F1753D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0D7E7855" w14:textId="77777777" w:rsidR="00A04776" w:rsidRPr="00AB207C" w:rsidRDefault="00A04776" w:rsidP="00F1753D">
            <w:pPr>
              <w:rPr>
                <w:sz w:val="24"/>
                <w:szCs w:val="24"/>
              </w:rPr>
            </w:pPr>
          </w:p>
        </w:tc>
      </w:tr>
      <w:tr w:rsidR="00A04776" w:rsidRPr="00AB207C" w14:paraId="52B6FECD" w14:textId="77777777" w:rsidTr="00FF53D9">
        <w:trPr>
          <w:trHeight w:val="288"/>
        </w:trPr>
        <w:tc>
          <w:tcPr>
            <w:tcW w:w="5040" w:type="dxa"/>
            <w:tcBorders>
              <w:right w:val="single" w:sz="4" w:space="0" w:color="auto"/>
            </w:tcBorders>
          </w:tcPr>
          <w:p w14:paraId="3846E375" w14:textId="77777777" w:rsidR="00A04776" w:rsidRPr="00AB207C" w:rsidRDefault="00A04776" w:rsidP="00F1753D">
            <w:pPr>
              <w:jc w:val="right"/>
              <w:rPr>
                <w:sz w:val="24"/>
                <w:szCs w:val="24"/>
              </w:rPr>
            </w:pPr>
            <w:r w:rsidRPr="00AB207C">
              <w:rPr>
                <w:sz w:val="24"/>
                <w:szCs w:val="24"/>
              </w:rPr>
              <w:t xml:space="preserve">                                                           Defendant(s).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1290C903" w14:textId="77777777" w:rsidR="00A04776" w:rsidRPr="00AB207C" w:rsidRDefault="00A04776" w:rsidP="00F1753D">
            <w:pPr>
              <w:rPr>
                <w:sz w:val="24"/>
                <w:szCs w:val="24"/>
              </w:rPr>
            </w:pPr>
          </w:p>
        </w:tc>
        <w:tc>
          <w:tcPr>
            <w:tcW w:w="4230" w:type="dxa"/>
            <w:vMerge/>
          </w:tcPr>
          <w:p w14:paraId="577C32D5" w14:textId="77777777" w:rsidR="00A04776" w:rsidRPr="00AB207C" w:rsidRDefault="00A04776" w:rsidP="00F1753D">
            <w:pPr>
              <w:rPr>
                <w:sz w:val="24"/>
                <w:szCs w:val="24"/>
              </w:rPr>
            </w:pPr>
          </w:p>
        </w:tc>
      </w:tr>
    </w:tbl>
    <w:p w14:paraId="5159EE1D" w14:textId="77777777" w:rsidR="006B04B0" w:rsidRPr="00AB207C" w:rsidRDefault="00C31E49" w:rsidP="00A31275">
      <w:pPr>
        <w:jc w:val="center"/>
        <w:rPr>
          <w:sz w:val="24"/>
          <w:szCs w:val="24"/>
        </w:rPr>
      </w:pPr>
      <w:r w:rsidRPr="00AB207C">
        <w:rPr>
          <w:sz w:val="24"/>
          <w:szCs w:val="24"/>
          <w:lang w:val="en-CA"/>
        </w:rPr>
        <w:fldChar w:fldCharType="begin"/>
      </w:r>
      <w:r w:rsidRPr="00AB207C">
        <w:rPr>
          <w:sz w:val="24"/>
          <w:szCs w:val="24"/>
          <w:lang w:val="en-CA"/>
        </w:rPr>
        <w:instrText xml:space="preserve"> SEQ CHAPTER \h \r 1</w:instrText>
      </w:r>
      <w:r w:rsidRPr="00AB207C">
        <w:rPr>
          <w:sz w:val="24"/>
          <w:szCs w:val="24"/>
          <w:lang w:val="en-CA"/>
        </w:rPr>
        <w:fldChar w:fldCharType="end"/>
      </w:r>
    </w:p>
    <w:p w14:paraId="679C202B" w14:textId="77777777" w:rsidR="006B04B0" w:rsidRPr="00AB207C" w:rsidRDefault="006B04B0" w:rsidP="00EB75A8">
      <w:pPr>
        <w:rPr>
          <w:sz w:val="24"/>
          <w:szCs w:val="24"/>
        </w:rPr>
      </w:pPr>
    </w:p>
    <w:p w14:paraId="07683A87" w14:textId="77777777" w:rsidR="00A04776" w:rsidRPr="00AB207C" w:rsidRDefault="00C31E49" w:rsidP="00A04776">
      <w:pPr>
        <w:rPr>
          <w:sz w:val="24"/>
          <w:szCs w:val="24"/>
        </w:rPr>
      </w:pPr>
      <w:r w:rsidRPr="00AB207C">
        <w:rPr>
          <w:sz w:val="24"/>
          <w:szCs w:val="24"/>
        </w:rPr>
        <w:tab/>
      </w:r>
      <w:r w:rsidR="00A04776" w:rsidRPr="00AB207C">
        <w:rPr>
          <w:sz w:val="24"/>
          <w:szCs w:val="24"/>
        </w:rPr>
        <w:t>I understand that I have been charged with an offense in a criminal complaint filed in this court, or charged with violating the terms of probation or supervised release in a petition filed in this court.  A magistrate judge has informed me of my right to a preliminary hearing under Fed. R. Crim. P. 5.1, or to a preliminary hearing under Fed. R. Crim. P. 32.1.</w:t>
      </w:r>
    </w:p>
    <w:p w14:paraId="449A108E" w14:textId="77777777" w:rsidR="00A04776" w:rsidRPr="00AB207C" w:rsidRDefault="00A04776" w:rsidP="00A04776">
      <w:pPr>
        <w:rPr>
          <w:sz w:val="24"/>
          <w:szCs w:val="24"/>
        </w:rPr>
      </w:pPr>
    </w:p>
    <w:p w14:paraId="7F655AD6" w14:textId="1038AAE8" w:rsidR="006B04B0" w:rsidRPr="00AB207C" w:rsidRDefault="00A04776" w:rsidP="00A04776">
      <w:pPr>
        <w:pStyle w:val="FormBody"/>
      </w:pPr>
      <w:r w:rsidRPr="00AB207C">
        <w:tab/>
        <w:t>I agree to waive my right to a preliminary hearing under Fed. R. Crim. P. 5.1 or Fed. R. Crim. P. 32.1.</w:t>
      </w:r>
    </w:p>
    <w:p w14:paraId="6E5ACC2F" w14:textId="77777777" w:rsidR="006B04B0" w:rsidRPr="00AB207C" w:rsidRDefault="006B04B0">
      <w:pPr>
        <w:spacing w:line="360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5416" w:tblpY="43"/>
        <w:tblW w:w="0" w:type="auto"/>
        <w:tblLook w:val="0000" w:firstRow="0" w:lastRow="0" w:firstColumn="0" w:lastColumn="0" w:noHBand="0" w:noVBand="0"/>
      </w:tblPr>
      <w:tblGrid>
        <w:gridCol w:w="4995"/>
      </w:tblGrid>
      <w:tr w:rsidR="005B1C7A" w:rsidRPr="00AB207C" w14:paraId="22EFCF4B" w14:textId="77777777" w:rsidTr="005B1C7A">
        <w:trPr>
          <w:trHeight w:val="270"/>
        </w:trPr>
        <w:tc>
          <w:tcPr>
            <w:tcW w:w="4995" w:type="dxa"/>
            <w:tcBorders>
              <w:bottom w:val="single" w:sz="4" w:space="0" w:color="auto"/>
            </w:tcBorders>
          </w:tcPr>
          <w:p w14:paraId="33AD85B9" w14:textId="77777777" w:rsidR="005B1C7A" w:rsidRPr="00AB207C" w:rsidRDefault="005B1C7A" w:rsidP="005B1C7A">
            <w:pPr>
              <w:keepNext/>
              <w:jc w:val="both"/>
              <w:rPr>
                <w:sz w:val="24"/>
                <w:szCs w:val="24"/>
              </w:rPr>
            </w:pPr>
          </w:p>
        </w:tc>
      </w:tr>
      <w:tr w:rsidR="005B1C7A" w:rsidRPr="00AB207C" w14:paraId="6E4EE294" w14:textId="77777777" w:rsidTr="005B1C7A">
        <w:trPr>
          <w:trHeight w:val="270"/>
        </w:trPr>
        <w:tc>
          <w:tcPr>
            <w:tcW w:w="4995" w:type="dxa"/>
            <w:tcBorders>
              <w:top w:val="single" w:sz="4" w:space="0" w:color="auto"/>
            </w:tcBorders>
          </w:tcPr>
          <w:p w14:paraId="64F035DA" w14:textId="6F92CC2D" w:rsidR="005B1C7A" w:rsidRPr="00AB207C" w:rsidRDefault="005B1C7A" w:rsidP="008C7581">
            <w:pPr>
              <w:pStyle w:val="FormClosingParagraph"/>
              <w:jc w:val="left"/>
            </w:pPr>
            <w:r w:rsidRPr="00AB207C">
              <w:t>Defendant</w:t>
            </w:r>
          </w:p>
        </w:tc>
      </w:tr>
      <w:tr w:rsidR="005B1C7A" w:rsidRPr="00AB207C" w14:paraId="2665475C" w14:textId="77777777" w:rsidTr="00A12A78">
        <w:trPr>
          <w:trHeight w:val="705"/>
        </w:trPr>
        <w:tc>
          <w:tcPr>
            <w:tcW w:w="4995" w:type="dxa"/>
            <w:tcBorders>
              <w:bottom w:val="single" w:sz="4" w:space="0" w:color="auto"/>
            </w:tcBorders>
          </w:tcPr>
          <w:p w14:paraId="635747AB" w14:textId="77777777" w:rsidR="005B1C7A" w:rsidRPr="00AB207C" w:rsidRDefault="005B1C7A" w:rsidP="005B1C7A">
            <w:pPr>
              <w:keepNext/>
              <w:tabs>
                <w:tab w:val="left" w:pos="1110"/>
              </w:tabs>
              <w:jc w:val="both"/>
              <w:rPr>
                <w:sz w:val="24"/>
                <w:szCs w:val="24"/>
              </w:rPr>
            </w:pPr>
            <w:r w:rsidRPr="00AB207C">
              <w:rPr>
                <w:sz w:val="24"/>
                <w:szCs w:val="24"/>
              </w:rPr>
              <w:tab/>
            </w:r>
          </w:p>
        </w:tc>
      </w:tr>
      <w:tr w:rsidR="005B1C7A" w:rsidRPr="00AB207C" w14:paraId="49988C86" w14:textId="77777777" w:rsidTr="005B1C7A">
        <w:trPr>
          <w:trHeight w:val="270"/>
        </w:trPr>
        <w:tc>
          <w:tcPr>
            <w:tcW w:w="4995" w:type="dxa"/>
            <w:tcBorders>
              <w:top w:val="single" w:sz="4" w:space="0" w:color="auto"/>
            </w:tcBorders>
          </w:tcPr>
          <w:p w14:paraId="166F5EE7" w14:textId="30223DC8" w:rsidR="005B1C7A" w:rsidRPr="00AB207C" w:rsidRDefault="008C7581" w:rsidP="005B1C7A">
            <w:pPr>
              <w:keepNext/>
              <w:jc w:val="both"/>
              <w:rPr>
                <w:sz w:val="24"/>
                <w:szCs w:val="24"/>
              </w:rPr>
            </w:pPr>
            <w:r w:rsidRPr="00AB207C">
              <w:rPr>
                <w:sz w:val="24"/>
                <w:szCs w:val="24"/>
              </w:rPr>
              <w:t>Attorney for Defendant</w:t>
            </w:r>
          </w:p>
        </w:tc>
      </w:tr>
    </w:tbl>
    <w:p w14:paraId="29282CAD" w14:textId="656F498E" w:rsidR="005B1C7A" w:rsidRPr="00AB207C" w:rsidRDefault="005B1C7A" w:rsidP="005B1C7A">
      <w:pPr>
        <w:pStyle w:val="FormClosingParagraph"/>
        <w:rPr>
          <w:u w:val="single"/>
        </w:rPr>
      </w:pPr>
      <w:r w:rsidRPr="00AB207C">
        <w:t>Date: </w:t>
      </w:r>
      <w:r w:rsidRPr="00AB207C">
        <w:fldChar w:fldCharType="begin"/>
      </w:r>
      <w:r w:rsidRPr="00AB207C">
        <w:instrText xml:space="preserve"> DATE \@ "M/d/yyyy" </w:instrText>
      </w:r>
      <w:r w:rsidRPr="00AB207C">
        <w:fldChar w:fldCharType="separate"/>
      </w:r>
      <w:r w:rsidR="002F5268">
        <w:rPr>
          <w:noProof/>
        </w:rPr>
        <w:t>7/24/2026</w:t>
      </w:r>
      <w:r w:rsidRPr="00AB207C">
        <w:fldChar w:fldCharType="end"/>
      </w:r>
      <w:r w:rsidRPr="00AB207C">
        <w:t xml:space="preserve"> </w:t>
      </w:r>
    </w:p>
    <w:p w14:paraId="2C581E70" w14:textId="77777777" w:rsidR="006B04B0" w:rsidRPr="00AB207C" w:rsidRDefault="006B04B0">
      <w:pPr>
        <w:spacing w:line="360" w:lineRule="auto"/>
        <w:jc w:val="both"/>
        <w:rPr>
          <w:sz w:val="24"/>
          <w:szCs w:val="24"/>
        </w:rPr>
      </w:pPr>
    </w:p>
    <w:sectPr w:rsidR="006B04B0" w:rsidRPr="00AB207C" w:rsidSect="00FF53D9">
      <w:footerReference w:type="default" r:id="rId7"/>
      <w:type w:val="continuous"/>
      <w:pgSz w:w="12240" w:h="15840"/>
      <w:pgMar w:top="1080" w:right="1440" w:bottom="432" w:left="1080" w:header="144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23477" w14:textId="77777777" w:rsidR="005C0B7F" w:rsidRDefault="005C0B7F">
      <w:r>
        <w:separator/>
      </w:r>
    </w:p>
  </w:endnote>
  <w:endnote w:type="continuationSeparator" w:id="0">
    <w:p w14:paraId="09B1773A" w14:textId="77777777" w:rsidR="005C0B7F" w:rsidRDefault="005C0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C99B4" w14:textId="2E8AE9F0" w:rsidR="0055039B" w:rsidRPr="008C7581" w:rsidRDefault="00DA57E6" w:rsidP="00724718">
    <w:pPr>
      <w:pStyle w:val="FormFooter"/>
      <w:tabs>
        <w:tab w:val="right" w:pos="9720"/>
      </w:tabs>
      <w:jc w:val="left"/>
      <w:rPr>
        <w:sz w:val="16"/>
        <w:szCs w:val="16"/>
      </w:rPr>
    </w:pPr>
    <w:r w:rsidRPr="008C7581">
      <w:rPr>
        <w:sz w:val="16"/>
        <w:szCs w:val="16"/>
      </w:rPr>
      <w:t xml:space="preserve">Waiver </w:t>
    </w:r>
    <w:r w:rsidR="00C93516" w:rsidRPr="008C7581">
      <w:rPr>
        <w:sz w:val="16"/>
        <w:szCs w:val="16"/>
      </w:rPr>
      <w:t xml:space="preserve">of a </w:t>
    </w:r>
    <w:r w:rsidRPr="008C7581">
      <w:rPr>
        <w:sz w:val="16"/>
        <w:szCs w:val="16"/>
      </w:rPr>
      <w:t>Preliminary Hearing</w:t>
    </w:r>
    <w:r w:rsidR="00724718" w:rsidRPr="008C7581">
      <w:rPr>
        <w:sz w:val="16"/>
        <w:szCs w:val="16"/>
      </w:rPr>
      <w:tab/>
    </w:r>
    <w:r w:rsidR="0055039B" w:rsidRPr="008C7581">
      <w:rPr>
        <w:sz w:val="16"/>
        <w:szCs w:val="16"/>
      </w:rPr>
      <w:t>(AO-4</w:t>
    </w:r>
    <w:r w:rsidRPr="008C7581">
      <w:rPr>
        <w:sz w:val="16"/>
        <w:szCs w:val="16"/>
      </w:rPr>
      <w:t>68</w:t>
    </w:r>
    <w:r w:rsidR="0055039B" w:rsidRPr="008C7581">
      <w:rPr>
        <w:sz w:val="16"/>
        <w:szCs w:val="16"/>
      </w:rPr>
      <w:t xml:space="preserve"> Modified </w:t>
    </w:r>
    <w:r w:rsidR="00275B13">
      <w:rPr>
        <w:sz w:val="16"/>
        <w:szCs w:val="16"/>
      </w:rPr>
      <w:t>6</w:t>
    </w:r>
    <w:r w:rsidR="0055039B" w:rsidRPr="008C7581">
      <w:rPr>
        <w:sz w:val="16"/>
        <w:szCs w:val="16"/>
      </w:rPr>
      <w:t>/20</w:t>
    </w:r>
    <w:r w:rsidR="00926CA2" w:rsidRPr="008C7581">
      <w:rPr>
        <w:sz w:val="16"/>
        <w:szCs w:val="16"/>
      </w:rPr>
      <w:t>20</w:t>
    </w:r>
    <w:r w:rsidR="0055039B" w:rsidRPr="008C7581">
      <w:rPr>
        <w:sz w:val="16"/>
        <w:szCs w:val="16"/>
      </w:rPr>
      <w:t>)</w:t>
    </w:r>
  </w:p>
  <w:p w14:paraId="2F215367" w14:textId="77777777" w:rsidR="0055039B" w:rsidRDefault="0055039B">
    <w:pPr>
      <w:tabs>
        <w:tab w:val="right" w:pos="9358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14C19" w14:textId="77777777" w:rsidR="005C0B7F" w:rsidRDefault="005C0B7F">
      <w:r>
        <w:separator/>
      </w:r>
    </w:p>
  </w:footnote>
  <w:footnote w:type="continuationSeparator" w:id="0">
    <w:p w14:paraId="2AE434A1" w14:textId="77777777" w:rsidR="005C0B7F" w:rsidRDefault="005C0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275"/>
    <w:rsid w:val="00003033"/>
    <w:rsid w:val="000062E4"/>
    <w:rsid w:val="00050A53"/>
    <w:rsid w:val="00051446"/>
    <w:rsid w:val="00053C55"/>
    <w:rsid w:val="00055A3A"/>
    <w:rsid w:val="0006487A"/>
    <w:rsid w:val="000754D9"/>
    <w:rsid w:val="000C28F9"/>
    <w:rsid w:val="000C4F60"/>
    <w:rsid w:val="000D025C"/>
    <w:rsid w:val="000F1A41"/>
    <w:rsid w:val="00110745"/>
    <w:rsid w:val="001210A6"/>
    <w:rsid w:val="001301DF"/>
    <w:rsid w:val="001355CA"/>
    <w:rsid w:val="001425AE"/>
    <w:rsid w:val="001530F4"/>
    <w:rsid w:val="001A401D"/>
    <w:rsid w:val="001A46D0"/>
    <w:rsid w:val="001C3F59"/>
    <w:rsid w:val="00216F3B"/>
    <w:rsid w:val="00217D40"/>
    <w:rsid w:val="00233018"/>
    <w:rsid w:val="00256B88"/>
    <w:rsid w:val="0026180F"/>
    <w:rsid w:val="00275B13"/>
    <w:rsid w:val="00294A72"/>
    <w:rsid w:val="002E1B51"/>
    <w:rsid w:val="002F5268"/>
    <w:rsid w:val="00311166"/>
    <w:rsid w:val="003126F0"/>
    <w:rsid w:val="00322004"/>
    <w:rsid w:val="003508EC"/>
    <w:rsid w:val="00396826"/>
    <w:rsid w:val="003A4790"/>
    <w:rsid w:val="003F32A5"/>
    <w:rsid w:val="003F4F35"/>
    <w:rsid w:val="004100E7"/>
    <w:rsid w:val="00414FA9"/>
    <w:rsid w:val="004353D4"/>
    <w:rsid w:val="00464A34"/>
    <w:rsid w:val="00470754"/>
    <w:rsid w:val="00480ADB"/>
    <w:rsid w:val="00493021"/>
    <w:rsid w:val="004C1B1F"/>
    <w:rsid w:val="004C38EC"/>
    <w:rsid w:val="00535FB5"/>
    <w:rsid w:val="0055039B"/>
    <w:rsid w:val="00580BEF"/>
    <w:rsid w:val="0059343F"/>
    <w:rsid w:val="00595F82"/>
    <w:rsid w:val="005A063C"/>
    <w:rsid w:val="005A5651"/>
    <w:rsid w:val="005B1C7A"/>
    <w:rsid w:val="005C0B7F"/>
    <w:rsid w:val="005C1C66"/>
    <w:rsid w:val="005F527A"/>
    <w:rsid w:val="00607EB4"/>
    <w:rsid w:val="00610A7D"/>
    <w:rsid w:val="00621C6B"/>
    <w:rsid w:val="00631138"/>
    <w:rsid w:val="00667CE9"/>
    <w:rsid w:val="006752D3"/>
    <w:rsid w:val="006811AD"/>
    <w:rsid w:val="006A7E67"/>
    <w:rsid w:val="006B04B0"/>
    <w:rsid w:val="006B720A"/>
    <w:rsid w:val="006D58F3"/>
    <w:rsid w:val="006F6824"/>
    <w:rsid w:val="0070618E"/>
    <w:rsid w:val="007140EB"/>
    <w:rsid w:val="00724718"/>
    <w:rsid w:val="00762914"/>
    <w:rsid w:val="0076369C"/>
    <w:rsid w:val="00764D9B"/>
    <w:rsid w:val="00767BE8"/>
    <w:rsid w:val="007972EA"/>
    <w:rsid w:val="007A7D32"/>
    <w:rsid w:val="007F5713"/>
    <w:rsid w:val="007F71AD"/>
    <w:rsid w:val="00822BB1"/>
    <w:rsid w:val="00831903"/>
    <w:rsid w:val="00834BCA"/>
    <w:rsid w:val="00841C00"/>
    <w:rsid w:val="00871BD6"/>
    <w:rsid w:val="00880A3C"/>
    <w:rsid w:val="00887FD7"/>
    <w:rsid w:val="008C5935"/>
    <w:rsid w:val="008C7581"/>
    <w:rsid w:val="008D4B5A"/>
    <w:rsid w:val="008E7F95"/>
    <w:rsid w:val="00903269"/>
    <w:rsid w:val="0091061D"/>
    <w:rsid w:val="009242E7"/>
    <w:rsid w:val="00926252"/>
    <w:rsid w:val="00926CA2"/>
    <w:rsid w:val="009363D8"/>
    <w:rsid w:val="0094755B"/>
    <w:rsid w:val="009633FE"/>
    <w:rsid w:val="009727F3"/>
    <w:rsid w:val="00975D85"/>
    <w:rsid w:val="00977874"/>
    <w:rsid w:val="00983684"/>
    <w:rsid w:val="009A0B15"/>
    <w:rsid w:val="009A113D"/>
    <w:rsid w:val="009C6787"/>
    <w:rsid w:val="009D1B0F"/>
    <w:rsid w:val="009D1BA9"/>
    <w:rsid w:val="009D1DCD"/>
    <w:rsid w:val="009D2F0C"/>
    <w:rsid w:val="00A04776"/>
    <w:rsid w:val="00A12A78"/>
    <w:rsid w:val="00A31275"/>
    <w:rsid w:val="00A41C14"/>
    <w:rsid w:val="00A75C70"/>
    <w:rsid w:val="00A97DB9"/>
    <w:rsid w:val="00AA1722"/>
    <w:rsid w:val="00AB207C"/>
    <w:rsid w:val="00AC09BC"/>
    <w:rsid w:val="00AC411C"/>
    <w:rsid w:val="00AC6119"/>
    <w:rsid w:val="00AD1666"/>
    <w:rsid w:val="00AD47C6"/>
    <w:rsid w:val="00AE459E"/>
    <w:rsid w:val="00B01B1F"/>
    <w:rsid w:val="00B0216E"/>
    <w:rsid w:val="00B06FFA"/>
    <w:rsid w:val="00B41E3C"/>
    <w:rsid w:val="00B50CD6"/>
    <w:rsid w:val="00B7350D"/>
    <w:rsid w:val="00B832E5"/>
    <w:rsid w:val="00B93749"/>
    <w:rsid w:val="00BD2DA8"/>
    <w:rsid w:val="00BD56EB"/>
    <w:rsid w:val="00BF388B"/>
    <w:rsid w:val="00C31E49"/>
    <w:rsid w:val="00C44D47"/>
    <w:rsid w:val="00C74B38"/>
    <w:rsid w:val="00C75403"/>
    <w:rsid w:val="00C93516"/>
    <w:rsid w:val="00CC0F41"/>
    <w:rsid w:val="00CC65B4"/>
    <w:rsid w:val="00CD27B9"/>
    <w:rsid w:val="00CE07DD"/>
    <w:rsid w:val="00D01E7D"/>
    <w:rsid w:val="00D0726F"/>
    <w:rsid w:val="00D33773"/>
    <w:rsid w:val="00D360BF"/>
    <w:rsid w:val="00D532C3"/>
    <w:rsid w:val="00D6350D"/>
    <w:rsid w:val="00D80E4A"/>
    <w:rsid w:val="00D8696F"/>
    <w:rsid w:val="00DA57E6"/>
    <w:rsid w:val="00DB0B04"/>
    <w:rsid w:val="00DB40A1"/>
    <w:rsid w:val="00DC0F18"/>
    <w:rsid w:val="00DE004D"/>
    <w:rsid w:val="00DE5FC9"/>
    <w:rsid w:val="00E35DE4"/>
    <w:rsid w:val="00E45BD6"/>
    <w:rsid w:val="00E51582"/>
    <w:rsid w:val="00EA4B03"/>
    <w:rsid w:val="00EB75A8"/>
    <w:rsid w:val="00EC2A90"/>
    <w:rsid w:val="00ED5A57"/>
    <w:rsid w:val="00EE4033"/>
    <w:rsid w:val="00EE6F61"/>
    <w:rsid w:val="00EF0702"/>
    <w:rsid w:val="00EF0887"/>
    <w:rsid w:val="00F1753D"/>
    <w:rsid w:val="00F22727"/>
    <w:rsid w:val="00F43096"/>
    <w:rsid w:val="00F47A13"/>
    <w:rsid w:val="00F5291A"/>
    <w:rsid w:val="00F6430B"/>
    <w:rsid w:val="00FA2E70"/>
    <w:rsid w:val="00FB0972"/>
    <w:rsid w:val="00FB346B"/>
    <w:rsid w:val="00FC0B25"/>
    <w:rsid w:val="00FE73C1"/>
    <w:rsid w:val="00FF53D9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C0434A"/>
  <w14:defaultImageDpi w14:val="0"/>
  <w15:docId w15:val="{81F09E77-CBBE-4807-B25C-4C802055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0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31275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A312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31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22B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2BB1"/>
    <w:rPr>
      <w:rFonts w:ascii="Times New Roman" w:hAnsi="Times New Roman" w:cs="Times New Roman"/>
      <w:sz w:val="20"/>
      <w:szCs w:val="20"/>
    </w:rPr>
  </w:style>
  <w:style w:type="paragraph" w:customStyle="1" w:styleId="FormSubtitle">
    <w:name w:val="Form Subtitle"/>
    <w:basedOn w:val="Normal"/>
    <w:qFormat/>
    <w:rsid w:val="000C28F9"/>
    <w:rPr>
      <w:rFonts w:eastAsia="Calibri"/>
      <w:b/>
      <w:caps/>
      <w:sz w:val="24"/>
    </w:rPr>
  </w:style>
  <w:style w:type="paragraph" w:customStyle="1" w:styleId="FormBody">
    <w:name w:val="Form Body"/>
    <w:basedOn w:val="Normal"/>
    <w:qFormat/>
    <w:rsid w:val="007F5713"/>
    <w:pPr>
      <w:spacing w:line="360" w:lineRule="auto"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5713"/>
    <w:pPr>
      <w:tabs>
        <w:tab w:val="center" w:pos="4680"/>
        <w:tab w:val="right" w:pos="9360"/>
      </w:tabs>
    </w:pPr>
  </w:style>
  <w:style w:type="paragraph" w:customStyle="1" w:styleId="FORMTITLE">
    <w:name w:val="FORM TITLE"/>
    <w:basedOn w:val="Normal"/>
    <w:qFormat/>
    <w:rsid w:val="000C28F9"/>
    <w:pPr>
      <w:jc w:val="center"/>
    </w:pPr>
    <w:rPr>
      <w:rFonts w:eastAsia="Calibri"/>
      <w:b/>
      <w:bCs/>
      <w:cap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F5713"/>
    <w:rPr>
      <w:rFonts w:ascii="Times New Roman" w:hAnsi="Times New Roman" w:cs="Times New Roman"/>
      <w:sz w:val="20"/>
      <w:szCs w:val="20"/>
    </w:rPr>
  </w:style>
  <w:style w:type="paragraph" w:customStyle="1" w:styleId="FormFooter">
    <w:name w:val="Form Footer"/>
    <w:basedOn w:val="Normal"/>
    <w:qFormat/>
    <w:rsid w:val="007F5713"/>
    <w:pPr>
      <w:jc w:val="right"/>
    </w:pPr>
    <w:rPr>
      <w:sz w:val="18"/>
      <w:szCs w:val="18"/>
    </w:rPr>
  </w:style>
  <w:style w:type="paragraph" w:customStyle="1" w:styleId="FormClosingParagraph">
    <w:name w:val="Form Closing Paragraph"/>
    <w:basedOn w:val="Normal"/>
    <w:qFormat/>
    <w:rsid w:val="00AA1722"/>
    <w:pPr>
      <w:keepNext/>
      <w:jc w:val="both"/>
    </w:pPr>
    <w:rPr>
      <w:sz w:val="24"/>
      <w:szCs w:val="24"/>
    </w:rPr>
  </w:style>
  <w:style w:type="paragraph" w:customStyle="1" w:styleId="20">
    <w:name w:val="_20"/>
    <w:basedOn w:val="Normal"/>
    <w:rsid w:val="00A04776"/>
    <w:pPr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/>
      <w:autoSpaceDN/>
      <w:adjustRightInd/>
      <w:ind w:left="5040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E7959504F774EE59A245F54E5F08C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7CC3B-1E5E-4C4A-9CAD-DE4829695EA2}"/>
      </w:docPartPr>
      <w:docPartBody>
        <w:p w:rsidR="006D473F" w:rsidRDefault="00D55FF2" w:rsidP="00D55FF2">
          <w:pPr>
            <w:pStyle w:val="5E7959504F774EE59A245F54E5F08C4F25"/>
          </w:pPr>
          <w:r w:rsidRPr="005B1C7A">
            <w:rPr>
              <w:rStyle w:val="PlaceholderText"/>
              <w:sz w:val="24"/>
              <w:szCs w:val="24"/>
            </w:rPr>
            <w:t>Click or tap to enter case no.</w:t>
          </w:r>
        </w:p>
      </w:docPartBody>
    </w:docPart>
    <w:docPart>
      <w:docPartPr>
        <w:name w:val="B2C88CEA985A41838E95B12D8B40D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CF9C7-4C60-4532-A0E2-BDE8325A9AE0}"/>
      </w:docPartPr>
      <w:docPartBody>
        <w:p w:rsidR="006D473F" w:rsidRDefault="00B44FCC" w:rsidP="00B44FCC">
          <w:pPr>
            <w:pStyle w:val="B2C88CEA985A41838E95B12D8B40D2936"/>
          </w:pPr>
          <w:r w:rsidRPr="008D4B5A">
            <w:rPr>
              <w:rStyle w:val="PlaceholderText"/>
              <w:sz w:val="24"/>
              <w:szCs w:val="24"/>
            </w:rPr>
            <w:t>Click or tap to enter plaintiff name</w:t>
          </w:r>
        </w:p>
      </w:docPartBody>
    </w:docPart>
    <w:docPart>
      <w:docPartPr>
        <w:name w:val="B6C770C5A12043018FF1CF6D5C5A0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8D85E-EF1E-4E6E-A609-94796EC67863}"/>
      </w:docPartPr>
      <w:docPartBody>
        <w:p w:rsidR="003814A5" w:rsidRDefault="00D55FF2" w:rsidP="00D55FF2">
          <w:pPr>
            <w:pStyle w:val="B6C770C5A12043018FF1CF6D5C5A015D18"/>
          </w:pPr>
          <w:r w:rsidRPr="005B1C7A">
            <w:rPr>
              <w:rStyle w:val="PlaceholderText"/>
              <w:sz w:val="24"/>
              <w:szCs w:val="24"/>
            </w:rPr>
            <w:t>Click or tap to enter defendant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65"/>
    <w:rsid w:val="00021565"/>
    <w:rsid w:val="000844CF"/>
    <w:rsid w:val="000F1A41"/>
    <w:rsid w:val="001401FC"/>
    <w:rsid w:val="002666D3"/>
    <w:rsid w:val="002F027C"/>
    <w:rsid w:val="003814A5"/>
    <w:rsid w:val="003C7EF7"/>
    <w:rsid w:val="003D6241"/>
    <w:rsid w:val="003E131D"/>
    <w:rsid w:val="00424E7E"/>
    <w:rsid w:val="00425A77"/>
    <w:rsid w:val="004B0A54"/>
    <w:rsid w:val="005A4FDC"/>
    <w:rsid w:val="005D00F2"/>
    <w:rsid w:val="0069481F"/>
    <w:rsid w:val="006D473F"/>
    <w:rsid w:val="00741F1A"/>
    <w:rsid w:val="007908AE"/>
    <w:rsid w:val="00797E86"/>
    <w:rsid w:val="007B66AF"/>
    <w:rsid w:val="00816D97"/>
    <w:rsid w:val="008459B5"/>
    <w:rsid w:val="009A0B15"/>
    <w:rsid w:val="009D299C"/>
    <w:rsid w:val="00AA1D9C"/>
    <w:rsid w:val="00B05EFC"/>
    <w:rsid w:val="00B44FCC"/>
    <w:rsid w:val="00B821AA"/>
    <w:rsid w:val="00BD78CC"/>
    <w:rsid w:val="00BF7E4B"/>
    <w:rsid w:val="00C04F07"/>
    <w:rsid w:val="00C350A2"/>
    <w:rsid w:val="00D25908"/>
    <w:rsid w:val="00D55FF2"/>
    <w:rsid w:val="00D63302"/>
    <w:rsid w:val="00D96452"/>
    <w:rsid w:val="00DD40FC"/>
    <w:rsid w:val="00EB2560"/>
    <w:rsid w:val="00EC7637"/>
    <w:rsid w:val="00F95225"/>
    <w:rsid w:val="00FC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D55FF2"/>
    <w:rPr>
      <w:color w:val="808080"/>
    </w:rPr>
  </w:style>
  <w:style w:type="paragraph" w:customStyle="1" w:styleId="B2C88CEA985A41838E95B12D8B40D2936">
    <w:name w:val="B2C88CEA985A41838E95B12D8B40D2936"/>
    <w:rsid w:val="00B44F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4FCC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44FCC"/>
    <w:rPr>
      <w:rFonts w:ascii="Times New Roman" w:hAnsi="Times New Roman" w:cs="Times New Roman"/>
      <w:sz w:val="20"/>
      <w:szCs w:val="20"/>
    </w:rPr>
  </w:style>
  <w:style w:type="paragraph" w:customStyle="1" w:styleId="5E7959504F774EE59A245F54E5F08C4F25">
    <w:name w:val="5E7959504F774EE59A245F54E5F08C4F25"/>
    <w:rsid w:val="00D55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B6C770C5A12043018FF1CF6D5C5A015D18">
    <w:name w:val="B6C770C5A12043018FF1CF6D5C5A015D18"/>
    <w:rsid w:val="00D55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3899C-8E01-4C0F-9C08-2BBC5E3D8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811</Characters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2026-07-24T18:23:00Z</dcterms:created>
  <dcterms:modified xsi:type="dcterms:W3CDTF">2026-07-24T18:23:00Z</dcterms:modified>
</cp:coreProperties>
</file>